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31D6" w:rsidRPr="00AF67AA" w:rsidRDefault="001931D6" w:rsidP="001931D6">
      <w:pPr>
        <w:jc w:val="center"/>
        <w:rPr>
          <w:b/>
          <w:caps/>
          <w:sz w:val="24"/>
          <w:szCs w:val="22"/>
          <w:lang w:val="uk-UA" w:eastAsia="en-US"/>
        </w:rPr>
      </w:pPr>
      <w:r w:rsidRPr="00AF67AA">
        <w:rPr>
          <w:b/>
          <w:sz w:val="24"/>
          <w:szCs w:val="22"/>
          <w:lang w:val="uk-UA" w:eastAsia="en-US"/>
        </w:rPr>
        <w:t>Міністерство освіти і науки України</w:t>
      </w:r>
    </w:p>
    <w:p w:rsidR="001931D6" w:rsidRPr="00AF67AA" w:rsidRDefault="001931D6" w:rsidP="001931D6">
      <w:pPr>
        <w:jc w:val="center"/>
        <w:rPr>
          <w:b/>
          <w:iCs/>
          <w:sz w:val="24"/>
          <w:szCs w:val="22"/>
          <w:lang w:val="uk-UA" w:eastAsia="en-US"/>
        </w:rPr>
      </w:pPr>
      <w:r w:rsidRPr="00AF67AA">
        <w:rPr>
          <w:b/>
          <w:iCs/>
          <w:sz w:val="24"/>
          <w:szCs w:val="22"/>
          <w:lang w:val="uk-UA" w:eastAsia="en-US"/>
        </w:rPr>
        <w:t>Луцький національний технічний університет</w:t>
      </w:r>
    </w:p>
    <w:p w:rsidR="001931D6" w:rsidRPr="00AF67AA" w:rsidRDefault="001931D6" w:rsidP="001931D6">
      <w:pPr>
        <w:widowControl w:val="0"/>
        <w:autoSpaceDE w:val="0"/>
        <w:autoSpaceDN w:val="0"/>
        <w:adjustRightInd w:val="0"/>
        <w:jc w:val="center"/>
        <w:rPr>
          <w:sz w:val="24"/>
          <w:szCs w:val="24"/>
          <w:lang w:val="uk-UA"/>
        </w:rPr>
      </w:pPr>
    </w:p>
    <w:p w:rsidR="001931D6" w:rsidRPr="00AF67AA" w:rsidRDefault="001931D6" w:rsidP="001931D6">
      <w:pPr>
        <w:jc w:val="center"/>
        <w:rPr>
          <w:sz w:val="24"/>
          <w:szCs w:val="24"/>
          <w:lang w:val="uk-UA"/>
        </w:rPr>
      </w:pPr>
      <w:r>
        <w:rPr>
          <w:caps/>
          <w:noProof/>
          <w:spacing w:val="-18"/>
          <w:sz w:val="24"/>
          <w:szCs w:val="24"/>
          <w:lang w:val="uk-UA" w:eastAsia="uk-UA"/>
        </w:rPr>
        <w:drawing>
          <wp:inline distT="0" distB="0" distL="0" distR="0" wp14:anchorId="62E5C909" wp14:editId="245E5A0E">
            <wp:extent cx="1066800" cy="1076325"/>
            <wp:effectExtent l="0" t="0" r="0" b="0"/>
            <wp:docPr id="1" name="Рисунок 1"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лого Луцький НТУ 2021 (без тексту)"/>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6800" cy="1076325"/>
                    </a:xfrm>
                    <a:prstGeom prst="rect">
                      <a:avLst/>
                    </a:prstGeom>
                    <a:noFill/>
                    <a:ln>
                      <a:noFill/>
                    </a:ln>
                  </pic:spPr>
                </pic:pic>
              </a:graphicData>
            </a:graphic>
          </wp:inline>
        </w:drawing>
      </w:r>
    </w:p>
    <w:p w:rsidR="001931D6" w:rsidRPr="00AF67AA" w:rsidRDefault="001931D6" w:rsidP="001931D6">
      <w:pPr>
        <w:widowControl w:val="0"/>
        <w:autoSpaceDE w:val="0"/>
        <w:autoSpaceDN w:val="0"/>
        <w:adjustRightInd w:val="0"/>
        <w:jc w:val="center"/>
        <w:rPr>
          <w:sz w:val="24"/>
          <w:szCs w:val="24"/>
          <w:lang w:val="uk-UA"/>
        </w:rPr>
      </w:pPr>
    </w:p>
    <w:p w:rsidR="001931D6" w:rsidRPr="00AF67AA" w:rsidRDefault="001931D6" w:rsidP="001931D6">
      <w:pPr>
        <w:widowControl w:val="0"/>
        <w:autoSpaceDE w:val="0"/>
        <w:autoSpaceDN w:val="0"/>
        <w:adjustRightInd w:val="0"/>
        <w:jc w:val="center"/>
        <w:rPr>
          <w:sz w:val="24"/>
          <w:szCs w:val="24"/>
          <w:lang w:val="uk-UA"/>
        </w:rPr>
      </w:pPr>
    </w:p>
    <w:p w:rsidR="001931D6" w:rsidRPr="00AF67AA" w:rsidRDefault="001931D6" w:rsidP="001931D6">
      <w:pPr>
        <w:widowControl w:val="0"/>
        <w:autoSpaceDE w:val="0"/>
        <w:autoSpaceDN w:val="0"/>
        <w:adjustRightInd w:val="0"/>
        <w:jc w:val="center"/>
        <w:rPr>
          <w:sz w:val="24"/>
          <w:szCs w:val="24"/>
          <w:lang w:val="uk-UA"/>
        </w:rPr>
      </w:pPr>
    </w:p>
    <w:p w:rsidR="001931D6" w:rsidRPr="00AF67AA" w:rsidRDefault="001931D6" w:rsidP="001931D6">
      <w:pPr>
        <w:widowControl w:val="0"/>
        <w:autoSpaceDE w:val="0"/>
        <w:autoSpaceDN w:val="0"/>
        <w:adjustRightInd w:val="0"/>
        <w:jc w:val="center"/>
        <w:rPr>
          <w:sz w:val="24"/>
          <w:szCs w:val="24"/>
          <w:lang w:val="uk-UA"/>
        </w:rPr>
      </w:pPr>
    </w:p>
    <w:p w:rsidR="001931D6" w:rsidRPr="00AF67AA" w:rsidRDefault="001931D6" w:rsidP="001931D6">
      <w:pPr>
        <w:widowControl w:val="0"/>
        <w:autoSpaceDE w:val="0"/>
        <w:autoSpaceDN w:val="0"/>
        <w:adjustRightInd w:val="0"/>
        <w:jc w:val="center"/>
        <w:rPr>
          <w:sz w:val="24"/>
          <w:szCs w:val="24"/>
          <w:lang w:val="uk-UA"/>
        </w:rPr>
      </w:pPr>
    </w:p>
    <w:p w:rsidR="001931D6" w:rsidRPr="00AF67AA" w:rsidRDefault="001931D6" w:rsidP="001931D6">
      <w:pPr>
        <w:jc w:val="center"/>
        <w:rPr>
          <w:rFonts w:cs="Arial"/>
          <w:b/>
          <w:sz w:val="32"/>
          <w:lang w:val="uk-UA"/>
        </w:rPr>
      </w:pPr>
      <w:r>
        <w:rPr>
          <w:b/>
          <w:sz w:val="32"/>
          <w:lang w:val="uk-UA"/>
        </w:rPr>
        <w:t>КОНСТРУКЦІЇ З ДЕРЕВА ТА МЕТАЛУ</w:t>
      </w:r>
    </w:p>
    <w:p w:rsidR="001931D6" w:rsidRDefault="001931D6" w:rsidP="001931D6">
      <w:pPr>
        <w:jc w:val="center"/>
        <w:rPr>
          <w:rFonts w:ascii="Bookman Old Style" w:hAnsi="Bookman Old Style"/>
          <w:sz w:val="24"/>
          <w:szCs w:val="24"/>
          <w:lang w:val="uk-UA"/>
        </w:rPr>
      </w:pPr>
    </w:p>
    <w:p w:rsidR="001931D6" w:rsidRDefault="001931D6" w:rsidP="001931D6">
      <w:pPr>
        <w:jc w:val="center"/>
        <w:rPr>
          <w:rFonts w:ascii="Bookman Old Style" w:hAnsi="Bookman Old Style"/>
          <w:sz w:val="24"/>
          <w:szCs w:val="24"/>
          <w:lang w:val="uk-UA"/>
        </w:rPr>
      </w:pPr>
    </w:p>
    <w:p w:rsidR="001931D6" w:rsidRPr="00AF67AA" w:rsidRDefault="001931D6" w:rsidP="001931D6">
      <w:pPr>
        <w:jc w:val="center"/>
        <w:rPr>
          <w:rFonts w:ascii="Bookman Old Style" w:hAnsi="Bookman Old Style"/>
          <w:sz w:val="24"/>
          <w:szCs w:val="24"/>
          <w:lang w:val="uk-UA"/>
        </w:rPr>
      </w:pPr>
    </w:p>
    <w:p w:rsidR="001931D6" w:rsidRPr="00EB1B6D" w:rsidRDefault="001931D6" w:rsidP="001931D6">
      <w:pPr>
        <w:jc w:val="center"/>
        <w:rPr>
          <w:bCs/>
          <w:sz w:val="24"/>
          <w:szCs w:val="24"/>
          <w:lang w:val="uk-UA"/>
        </w:rPr>
      </w:pPr>
      <w:r>
        <w:rPr>
          <w:bCs/>
          <w:sz w:val="24"/>
          <w:szCs w:val="24"/>
          <w:lang w:val="uk-UA"/>
        </w:rPr>
        <w:t>Методичні вказівки до</w:t>
      </w:r>
      <w:r w:rsidRPr="00EB1B6D">
        <w:rPr>
          <w:bCs/>
          <w:sz w:val="24"/>
          <w:szCs w:val="24"/>
          <w:lang w:val="uk-UA"/>
        </w:rPr>
        <w:t xml:space="preserve"> </w:t>
      </w:r>
      <w:r>
        <w:rPr>
          <w:bCs/>
          <w:sz w:val="24"/>
          <w:szCs w:val="24"/>
          <w:lang w:val="uk-UA"/>
        </w:rPr>
        <w:t>виконання самостійної роботи</w:t>
      </w:r>
    </w:p>
    <w:p w:rsidR="001931D6" w:rsidRPr="00EB1B6D" w:rsidRDefault="001931D6" w:rsidP="001931D6">
      <w:pPr>
        <w:jc w:val="center"/>
        <w:rPr>
          <w:bCs/>
          <w:sz w:val="24"/>
          <w:szCs w:val="24"/>
          <w:lang w:val="uk-UA"/>
        </w:rPr>
      </w:pPr>
      <w:r w:rsidRPr="00EB1B6D">
        <w:rPr>
          <w:bCs/>
          <w:sz w:val="24"/>
          <w:szCs w:val="24"/>
          <w:lang w:val="uk-UA"/>
        </w:rPr>
        <w:t>для здобувачів першого (бакалаврського) рівня вищої освіти</w:t>
      </w:r>
    </w:p>
    <w:p w:rsidR="001931D6" w:rsidRPr="00EB1B6D" w:rsidRDefault="001931D6" w:rsidP="001931D6">
      <w:pPr>
        <w:jc w:val="center"/>
        <w:rPr>
          <w:bCs/>
          <w:sz w:val="24"/>
          <w:szCs w:val="24"/>
          <w:lang w:val="uk-UA"/>
        </w:rPr>
      </w:pPr>
      <w:r w:rsidRPr="00EB1B6D">
        <w:rPr>
          <w:bCs/>
          <w:sz w:val="24"/>
          <w:szCs w:val="24"/>
          <w:lang w:val="uk-UA"/>
        </w:rPr>
        <w:t>освітньої програми «Будівництво та цивільна інженерія»</w:t>
      </w:r>
    </w:p>
    <w:p w:rsidR="001931D6" w:rsidRPr="00EB1B6D" w:rsidRDefault="001931D6" w:rsidP="001931D6">
      <w:pPr>
        <w:jc w:val="center"/>
        <w:rPr>
          <w:bCs/>
          <w:sz w:val="24"/>
          <w:szCs w:val="24"/>
          <w:lang w:val="uk-UA"/>
        </w:rPr>
      </w:pPr>
      <w:r w:rsidRPr="00EB1B6D">
        <w:rPr>
          <w:bCs/>
          <w:sz w:val="24"/>
          <w:szCs w:val="24"/>
          <w:lang w:val="uk-UA"/>
        </w:rPr>
        <w:t>галузі знань 19 Архітектура та будівництво</w:t>
      </w:r>
    </w:p>
    <w:p w:rsidR="001931D6" w:rsidRPr="00EB1B6D" w:rsidRDefault="001931D6" w:rsidP="001931D6">
      <w:pPr>
        <w:jc w:val="center"/>
        <w:rPr>
          <w:bCs/>
          <w:sz w:val="24"/>
          <w:szCs w:val="24"/>
          <w:lang w:val="uk-UA"/>
        </w:rPr>
      </w:pPr>
      <w:r w:rsidRPr="00EB1B6D">
        <w:rPr>
          <w:bCs/>
          <w:sz w:val="24"/>
          <w:szCs w:val="24"/>
          <w:lang w:val="uk-UA"/>
        </w:rPr>
        <w:t>спеціальності 192 Будівництво та цивільна інженерія</w:t>
      </w:r>
    </w:p>
    <w:p w:rsidR="001931D6" w:rsidRPr="00EB1B6D" w:rsidRDefault="001931D6" w:rsidP="001931D6">
      <w:pPr>
        <w:jc w:val="center"/>
        <w:rPr>
          <w:sz w:val="24"/>
          <w:szCs w:val="24"/>
          <w:lang w:val="uk-UA"/>
        </w:rPr>
      </w:pPr>
      <w:r w:rsidRPr="00EB1B6D">
        <w:rPr>
          <w:bCs/>
          <w:sz w:val="24"/>
          <w:szCs w:val="24"/>
          <w:lang w:val="uk-UA"/>
        </w:rPr>
        <w:t>денної та заочної форм навчання</w:t>
      </w:r>
    </w:p>
    <w:p w:rsidR="001931D6" w:rsidRPr="00AF67AA" w:rsidRDefault="001931D6" w:rsidP="001931D6">
      <w:pPr>
        <w:jc w:val="center"/>
        <w:rPr>
          <w:szCs w:val="22"/>
          <w:lang w:val="uk-UA"/>
        </w:rPr>
      </w:pPr>
    </w:p>
    <w:p w:rsidR="001931D6" w:rsidRPr="00AF67AA" w:rsidRDefault="001931D6" w:rsidP="001931D6">
      <w:pPr>
        <w:jc w:val="center"/>
        <w:rPr>
          <w:szCs w:val="22"/>
          <w:lang w:val="uk-UA"/>
        </w:rPr>
      </w:pPr>
    </w:p>
    <w:p w:rsidR="001931D6" w:rsidRPr="00AF67AA" w:rsidRDefault="001931D6" w:rsidP="001931D6">
      <w:pPr>
        <w:jc w:val="center"/>
        <w:rPr>
          <w:szCs w:val="22"/>
          <w:lang w:val="uk-UA"/>
        </w:rPr>
      </w:pPr>
    </w:p>
    <w:p w:rsidR="001931D6" w:rsidRPr="00AF67AA" w:rsidRDefault="001931D6" w:rsidP="001931D6">
      <w:pPr>
        <w:jc w:val="center"/>
        <w:rPr>
          <w:szCs w:val="22"/>
          <w:lang w:val="uk-UA"/>
        </w:rPr>
      </w:pPr>
    </w:p>
    <w:p w:rsidR="001931D6" w:rsidRPr="00B56EA2" w:rsidRDefault="001931D6" w:rsidP="001931D6">
      <w:pPr>
        <w:jc w:val="center"/>
        <w:rPr>
          <w:szCs w:val="22"/>
        </w:rPr>
      </w:pPr>
    </w:p>
    <w:p w:rsidR="001931D6" w:rsidRPr="00AF67AA" w:rsidRDefault="001931D6" w:rsidP="001931D6">
      <w:pPr>
        <w:jc w:val="center"/>
        <w:rPr>
          <w:szCs w:val="22"/>
          <w:lang w:val="uk-UA"/>
        </w:rPr>
      </w:pPr>
    </w:p>
    <w:p w:rsidR="001931D6" w:rsidRPr="00AF67AA" w:rsidRDefault="001931D6" w:rsidP="001931D6">
      <w:pPr>
        <w:jc w:val="center"/>
        <w:rPr>
          <w:szCs w:val="22"/>
          <w:lang w:val="uk-UA"/>
        </w:rPr>
      </w:pPr>
    </w:p>
    <w:p w:rsidR="001931D6" w:rsidRPr="00AF67AA" w:rsidRDefault="001931D6" w:rsidP="001931D6">
      <w:pPr>
        <w:jc w:val="center"/>
        <w:rPr>
          <w:szCs w:val="22"/>
          <w:lang w:val="uk-UA"/>
        </w:rPr>
      </w:pPr>
    </w:p>
    <w:p w:rsidR="001931D6" w:rsidRPr="00AF67AA" w:rsidRDefault="001931D6" w:rsidP="001931D6">
      <w:pPr>
        <w:jc w:val="center"/>
        <w:rPr>
          <w:szCs w:val="22"/>
          <w:lang w:val="uk-UA"/>
        </w:rPr>
      </w:pPr>
    </w:p>
    <w:p w:rsidR="001931D6" w:rsidRPr="00AF67AA" w:rsidRDefault="001931D6" w:rsidP="001931D6">
      <w:pPr>
        <w:jc w:val="center"/>
        <w:rPr>
          <w:szCs w:val="22"/>
          <w:lang w:val="uk-UA"/>
        </w:rPr>
      </w:pPr>
    </w:p>
    <w:p w:rsidR="001931D6" w:rsidRPr="00AF67AA" w:rsidRDefault="001931D6" w:rsidP="001931D6">
      <w:pPr>
        <w:jc w:val="center"/>
        <w:rPr>
          <w:szCs w:val="22"/>
          <w:lang w:val="uk-UA"/>
        </w:rPr>
      </w:pPr>
    </w:p>
    <w:p w:rsidR="001931D6" w:rsidRPr="00AF67AA" w:rsidRDefault="001931D6" w:rsidP="001931D6">
      <w:pPr>
        <w:jc w:val="center"/>
        <w:rPr>
          <w:szCs w:val="22"/>
          <w:lang w:val="uk-UA"/>
        </w:rPr>
      </w:pPr>
    </w:p>
    <w:p w:rsidR="001931D6" w:rsidRPr="00AF67AA" w:rsidRDefault="001931D6" w:rsidP="001931D6">
      <w:pPr>
        <w:jc w:val="center"/>
        <w:rPr>
          <w:sz w:val="24"/>
        </w:rPr>
      </w:pPr>
      <w:r>
        <w:rPr>
          <w:sz w:val="24"/>
          <w:lang w:val="uk-UA"/>
        </w:rPr>
        <w:t>Луцьк 202</w:t>
      </w:r>
      <w:r w:rsidR="00510D2C">
        <w:rPr>
          <w:sz w:val="24"/>
          <w:lang w:val="uk-UA"/>
        </w:rPr>
        <w:t>6</w:t>
      </w:r>
    </w:p>
    <w:p w:rsidR="001931D6" w:rsidRPr="001B2457" w:rsidRDefault="001931D6" w:rsidP="001931D6">
      <w:pPr>
        <w:pStyle w:val="a3"/>
        <w:jc w:val="left"/>
        <w:rPr>
          <w:sz w:val="20"/>
        </w:rPr>
      </w:pPr>
      <w:r w:rsidRPr="00AF67AA">
        <w:br w:type="page"/>
      </w:r>
      <w:r w:rsidRPr="001B2457">
        <w:rPr>
          <w:sz w:val="20"/>
        </w:rPr>
        <w:lastRenderedPageBreak/>
        <w:t>УДК 624.011</w:t>
      </w:r>
    </w:p>
    <w:p w:rsidR="001931D6" w:rsidRPr="001B2457" w:rsidRDefault="001931D6" w:rsidP="001931D6">
      <w:pPr>
        <w:autoSpaceDE w:val="0"/>
        <w:adjustRightInd w:val="0"/>
        <w:contextualSpacing/>
        <w:rPr>
          <w:color w:val="000000"/>
          <w:lang w:val="uk-UA" w:eastAsia="uk-UA"/>
        </w:rPr>
      </w:pPr>
      <w:r w:rsidRPr="001B2457">
        <w:rPr>
          <w:color w:val="000000"/>
          <w:lang w:val="uk-UA" w:eastAsia="uk-UA"/>
        </w:rPr>
        <w:t xml:space="preserve">К 64 </w:t>
      </w:r>
    </w:p>
    <w:p w:rsidR="001931D6" w:rsidRPr="00F0719E" w:rsidRDefault="001931D6" w:rsidP="001931D6">
      <w:pPr>
        <w:pStyle w:val="a3"/>
        <w:rPr>
          <w:sz w:val="20"/>
        </w:rPr>
      </w:pPr>
    </w:p>
    <w:p w:rsidR="00F0719E" w:rsidRPr="006204C2" w:rsidRDefault="00F0719E" w:rsidP="00F0719E">
      <w:pPr>
        <w:rPr>
          <w:sz w:val="22"/>
          <w:szCs w:val="22"/>
          <w:lang w:val="uk-UA"/>
        </w:rPr>
      </w:pPr>
      <w:r w:rsidRPr="006204C2">
        <w:rPr>
          <w:sz w:val="22"/>
          <w:szCs w:val="22"/>
          <w:lang w:val="uk-UA"/>
        </w:rPr>
        <w:t>До друку</w:t>
      </w:r>
    </w:p>
    <w:p w:rsidR="00F0719E" w:rsidRPr="006204C2" w:rsidRDefault="00F0719E" w:rsidP="00F0719E">
      <w:pPr>
        <w:jc w:val="both"/>
        <w:rPr>
          <w:sz w:val="22"/>
          <w:szCs w:val="22"/>
          <w:lang w:val="uk-UA"/>
        </w:rPr>
      </w:pPr>
      <w:r w:rsidRPr="006204C2">
        <w:rPr>
          <w:sz w:val="22"/>
          <w:szCs w:val="22"/>
          <w:lang w:val="uk-UA"/>
        </w:rPr>
        <w:t>Голова вченої ради  факультету архітектури, будівництва та дизайну ЛНТУ____________ О.В. Андрійчук</w:t>
      </w:r>
    </w:p>
    <w:p w:rsidR="00F0719E" w:rsidRPr="00F0719E" w:rsidRDefault="00F0719E" w:rsidP="00F0719E">
      <w:pPr>
        <w:jc w:val="both"/>
        <w:rPr>
          <w:lang w:val="uk-UA"/>
        </w:rPr>
      </w:pPr>
    </w:p>
    <w:p w:rsidR="00F0719E" w:rsidRPr="006204C2" w:rsidRDefault="00F0719E" w:rsidP="00F0719E">
      <w:pPr>
        <w:jc w:val="both"/>
        <w:rPr>
          <w:sz w:val="22"/>
          <w:szCs w:val="22"/>
          <w:lang w:val="uk-UA"/>
        </w:rPr>
      </w:pPr>
      <w:r w:rsidRPr="006204C2">
        <w:rPr>
          <w:sz w:val="22"/>
          <w:szCs w:val="22"/>
          <w:lang w:val="uk-UA"/>
        </w:rPr>
        <w:t xml:space="preserve">Електронна копія друкованого видання передана для внесення в </w:t>
      </w:r>
      <w:proofErr w:type="spellStart"/>
      <w:r w:rsidRPr="006204C2">
        <w:rPr>
          <w:sz w:val="22"/>
          <w:szCs w:val="22"/>
          <w:lang w:val="uk-UA"/>
        </w:rPr>
        <w:t>репозиторій</w:t>
      </w:r>
      <w:proofErr w:type="spellEnd"/>
      <w:r w:rsidRPr="006204C2">
        <w:rPr>
          <w:sz w:val="22"/>
          <w:szCs w:val="22"/>
          <w:lang w:val="uk-UA"/>
        </w:rPr>
        <w:t xml:space="preserve"> ЛНТУ</w:t>
      </w:r>
    </w:p>
    <w:p w:rsidR="00F0719E" w:rsidRPr="006204C2" w:rsidRDefault="00F0719E" w:rsidP="00F0719E">
      <w:pPr>
        <w:jc w:val="both"/>
        <w:rPr>
          <w:sz w:val="22"/>
          <w:szCs w:val="22"/>
          <w:lang w:val="uk-UA"/>
        </w:rPr>
      </w:pPr>
      <w:r w:rsidRPr="006204C2">
        <w:rPr>
          <w:sz w:val="22"/>
          <w:szCs w:val="22"/>
          <w:lang w:val="uk-UA"/>
        </w:rPr>
        <w:t>Директор бібліотеки _____________ Н. Поліщук</w:t>
      </w:r>
    </w:p>
    <w:p w:rsidR="00F0719E" w:rsidRPr="00F0719E" w:rsidRDefault="00F0719E" w:rsidP="00F0719E">
      <w:pPr>
        <w:jc w:val="both"/>
        <w:rPr>
          <w:lang w:val="uk-UA"/>
        </w:rPr>
      </w:pPr>
    </w:p>
    <w:p w:rsidR="00F0719E" w:rsidRPr="006204C2" w:rsidRDefault="00F0719E" w:rsidP="00F0719E">
      <w:pPr>
        <w:jc w:val="both"/>
        <w:rPr>
          <w:iCs/>
          <w:spacing w:val="-6"/>
          <w:sz w:val="22"/>
          <w:szCs w:val="22"/>
          <w:lang w:val="uk-UA"/>
        </w:rPr>
      </w:pPr>
      <w:proofErr w:type="spellStart"/>
      <w:r w:rsidRPr="006204C2">
        <w:rPr>
          <w:iCs/>
          <w:spacing w:val="-6"/>
          <w:sz w:val="22"/>
          <w:szCs w:val="22"/>
        </w:rPr>
        <w:t>Затверджено</w:t>
      </w:r>
      <w:proofErr w:type="spellEnd"/>
      <w:r w:rsidRPr="006204C2">
        <w:rPr>
          <w:iCs/>
          <w:spacing w:val="-6"/>
          <w:sz w:val="22"/>
          <w:szCs w:val="22"/>
        </w:rPr>
        <w:t xml:space="preserve"> </w:t>
      </w:r>
      <w:proofErr w:type="spellStart"/>
      <w:r w:rsidRPr="006204C2">
        <w:rPr>
          <w:iCs/>
          <w:spacing w:val="-6"/>
          <w:sz w:val="22"/>
          <w:szCs w:val="22"/>
        </w:rPr>
        <w:t>вченою</w:t>
      </w:r>
      <w:proofErr w:type="spellEnd"/>
      <w:r w:rsidRPr="006204C2">
        <w:rPr>
          <w:iCs/>
          <w:spacing w:val="-6"/>
          <w:sz w:val="22"/>
          <w:szCs w:val="22"/>
        </w:rPr>
        <w:t xml:space="preserve"> радою факультету </w:t>
      </w:r>
      <w:proofErr w:type="spellStart"/>
      <w:proofErr w:type="gramStart"/>
      <w:r w:rsidRPr="006204C2">
        <w:rPr>
          <w:iCs/>
          <w:spacing w:val="-6"/>
          <w:sz w:val="22"/>
          <w:szCs w:val="22"/>
        </w:rPr>
        <w:t>арх</w:t>
      </w:r>
      <w:proofErr w:type="gramEnd"/>
      <w:r w:rsidRPr="006204C2">
        <w:rPr>
          <w:iCs/>
          <w:spacing w:val="-6"/>
          <w:sz w:val="22"/>
          <w:szCs w:val="22"/>
        </w:rPr>
        <w:t>ітектури</w:t>
      </w:r>
      <w:proofErr w:type="spellEnd"/>
      <w:r w:rsidRPr="006204C2">
        <w:rPr>
          <w:iCs/>
          <w:spacing w:val="-6"/>
          <w:sz w:val="22"/>
          <w:szCs w:val="22"/>
        </w:rPr>
        <w:t xml:space="preserve">, </w:t>
      </w:r>
      <w:proofErr w:type="spellStart"/>
      <w:r w:rsidRPr="006204C2">
        <w:rPr>
          <w:iCs/>
          <w:spacing w:val="-6"/>
          <w:sz w:val="22"/>
          <w:szCs w:val="22"/>
        </w:rPr>
        <w:t>будівництва</w:t>
      </w:r>
      <w:proofErr w:type="spellEnd"/>
    </w:p>
    <w:p w:rsidR="00F0719E" w:rsidRPr="006204C2" w:rsidRDefault="00F0719E" w:rsidP="00F0719E">
      <w:pPr>
        <w:jc w:val="both"/>
        <w:rPr>
          <w:sz w:val="22"/>
          <w:szCs w:val="22"/>
          <w:lang w:val="uk-UA"/>
        </w:rPr>
      </w:pPr>
      <w:r w:rsidRPr="006204C2">
        <w:rPr>
          <w:iCs/>
          <w:spacing w:val="-6"/>
          <w:sz w:val="22"/>
          <w:szCs w:val="22"/>
        </w:rPr>
        <w:t xml:space="preserve"> та дизайну ЛНТУ, </w:t>
      </w:r>
      <w:r w:rsidRPr="006204C2">
        <w:rPr>
          <w:iCs/>
          <w:sz w:val="22"/>
          <w:szCs w:val="22"/>
        </w:rPr>
        <w:t xml:space="preserve">протокол </w:t>
      </w:r>
      <w:r w:rsidRPr="006204C2">
        <w:rPr>
          <w:sz w:val="22"/>
          <w:szCs w:val="22"/>
          <w:lang w:val="uk-UA"/>
        </w:rPr>
        <w:t>№ __ від «____»__</w:t>
      </w:r>
      <w:r w:rsidRPr="00F0719E">
        <w:rPr>
          <w:sz w:val="22"/>
          <w:szCs w:val="22"/>
          <w:u w:val="single"/>
          <w:lang w:val="uk-UA"/>
        </w:rPr>
        <w:t>квітня</w:t>
      </w:r>
      <w:r w:rsidRPr="006204C2">
        <w:rPr>
          <w:sz w:val="22"/>
          <w:szCs w:val="22"/>
          <w:lang w:val="uk-UA"/>
        </w:rPr>
        <w:t>__2026 р.</w:t>
      </w:r>
    </w:p>
    <w:p w:rsidR="00F0719E" w:rsidRPr="00F0719E" w:rsidRDefault="00F0719E" w:rsidP="00F0719E">
      <w:pPr>
        <w:jc w:val="both"/>
        <w:rPr>
          <w:lang w:val="uk-UA"/>
        </w:rPr>
      </w:pPr>
    </w:p>
    <w:p w:rsidR="00F0719E" w:rsidRPr="006204C2" w:rsidRDefault="00F0719E" w:rsidP="00F0719E">
      <w:pPr>
        <w:jc w:val="both"/>
        <w:rPr>
          <w:sz w:val="22"/>
          <w:szCs w:val="22"/>
          <w:lang w:val="uk-UA"/>
        </w:rPr>
      </w:pPr>
      <w:r w:rsidRPr="006204C2">
        <w:rPr>
          <w:sz w:val="22"/>
          <w:szCs w:val="22"/>
          <w:lang w:val="uk-UA"/>
        </w:rPr>
        <w:t>Розглянуто і схвалено на засіданні кафедри будівництва та цивільної інженерії ЛНТУ, протокол № ___ від «_</w:t>
      </w:r>
      <w:r w:rsidRPr="006204C2">
        <w:rPr>
          <w:sz w:val="22"/>
          <w:szCs w:val="22"/>
          <w:u w:val="single"/>
          <w:lang w:val="uk-UA"/>
        </w:rPr>
        <w:t>_</w:t>
      </w:r>
      <w:r w:rsidRPr="006204C2">
        <w:rPr>
          <w:sz w:val="22"/>
          <w:szCs w:val="22"/>
          <w:lang w:val="uk-UA"/>
        </w:rPr>
        <w:t>_»__</w:t>
      </w:r>
      <w:r w:rsidRPr="00F0719E">
        <w:rPr>
          <w:sz w:val="22"/>
          <w:szCs w:val="22"/>
          <w:u w:val="single"/>
          <w:lang w:val="uk-UA"/>
        </w:rPr>
        <w:t>квітня</w:t>
      </w:r>
      <w:r w:rsidRPr="006204C2">
        <w:rPr>
          <w:sz w:val="22"/>
          <w:szCs w:val="22"/>
          <w:lang w:val="uk-UA"/>
        </w:rPr>
        <w:t>__2026 р.</w:t>
      </w:r>
    </w:p>
    <w:p w:rsidR="00F0719E" w:rsidRPr="00F0719E" w:rsidRDefault="00F0719E" w:rsidP="00F0719E">
      <w:pPr>
        <w:jc w:val="both"/>
        <w:rPr>
          <w:lang w:val="uk-UA"/>
        </w:rPr>
      </w:pPr>
    </w:p>
    <w:p w:rsidR="00F0719E" w:rsidRPr="006204C2" w:rsidRDefault="00F0719E" w:rsidP="00F0719E">
      <w:pPr>
        <w:jc w:val="both"/>
        <w:rPr>
          <w:sz w:val="22"/>
          <w:szCs w:val="22"/>
          <w:lang w:val="uk-UA"/>
        </w:rPr>
      </w:pPr>
      <w:r w:rsidRPr="006204C2">
        <w:rPr>
          <w:sz w:val="22"/>
          <w:szCs w:val="22"/>
          <w:lang w:val="uk-UA"/>
        </w:rPr>
        <w:t xml:space="preserve">Завідувач кафедри будівництва </w:t>
      </w:r>
    </w:p>
    <w:p w:rsidR="00F0719E" w:rsidRPr="006204C2" w:rsidRDefault="00F0719E" w:rsidP="00F0719E">
      <w:pPr>
        <w:jc w:val="both"/>
        <w:rPr>
          <w:sz w:val="22"/>
          <w:szCs w:val="22"/>
          <w:lang w:val="uk-UA"/>
        </w:rPr>
      </w:pPr>
      <w:r w:rsidRPr="006204C2">
        <w:rPr>
          <w:sz w:val="22"/>
          <w:szCs w:val="22"/>
          <w:lang w:val="uk-UA"/>
        </w:rPr>
        <w:t>та цивільної інженерії _______________ О.А. УЖЕГОВА</w:t>
      </w:r>
    </w:p>
    <w:p w:rsidR="00F0719E" w:rsidRPr="00F0719E" w:rsidRDefault="00F0719E" w:rsidP="00F0719E">
      <w:pPr>
        <w:jc w:val="both"/>
        <w:rPr>
          <w:lang w:val="uk-UA"/>
        </w:rPr>
      </w:pPr>
    </w:p>
    <w:p w:rsidR="00F0719E" w:rsidRPr="006204C2" w:rsidRDefault="00F0719E" w:rsidP="00F0719E">
      <w:pPr>
        <w:tabs>
          <w:tab w:val="left" w:pos="2268"/>
        </w:tabs>
        <w:jc w:val="both"/>
        <w:rPr>
          <w:sz w:val="22"/>
          <w:szCs w:val="22"/>
          <w:lang w:val="uk-UA"/>
        </w:rPr>
      </w:pPr>
      <w:r w:rsidRPr="006204C2">
        <w:rPr>
          <w:sz w:val="22"/>
          <w:szCs w:val="22"/>
          <w:lang w:val="uk-UA"/>
        </w:rPr>
        <w:t>Укладач:</w:t>
      </w:r>
      <w:r w:rsidRPr="006204C2">
        <w:rPr>
          <w:sz w:val="22"/>
          <w:szCs w:val="22"/>
          <w:lang w:val="uk-UA"/>
        </w:rPr>
        <w:tab/>
        <w:t xml:space="preserve">Л.О. ТАЛАХ, </w:t>
      </w:r>
      <w:proofErr w:type="spellStart"/>
      <w:r w:rsidRPr="006204C2">
        <w:rPr>
          <w:sz w:val="22"/>
          <w:szCs w:val="22"/>
          <w:lang w:val="uk-UA"/>
        </w:rPr>
        <w:t>к.т.н</w:t>
      </w:r>
      <w:proofErr w:type="spellEnd"/>
      <w:r w:rsidRPr="006204C2">
        <w:rPr>
          <w:sz w:val="22"/>
          <w:szCs w:val="22"/>
          <w:lang w:val="uk-UA"/>
        </w:rPr>
        <w:t>., доцент ЛНТУ</w:t>
      </w:r>
    </w:p>
    <w:p w:rsidR="00F0719E" w:rsidRPr="006204C2" w:rsidRDefault="00F0719E" w:rsidP="00F0719E">
      <w:pPr>
        <w:tabs>
          <w:tab w:val="left" w:pos="2268"/>
        </w:tabs>
        <w:jc w:val="both"/>
        <w:rPr>
          <w:sz w:val="22"/>
          <w:szCs w:val="22"/>
          <w:lang w:val="uk-UA"/>
        </w:rPr>
      </w:pPr>
      <w:r w:rsidRPr="006204C2">
        <w:rPr>
          <w:sz w:val="22"/>
          <w:szCs w:val="22"/>
          <w:lang w:val="uk-UA"/>
        </w:rPr>
        <w:tab/>
      </w:r>
    </w:p>
    <w:p w:rsidR="00F0719E" w:rsidRPr="006204C2" w:rsidRDefault="00F0719E" w:rsidP="00F0719E">
      <w:pPr>
        <w:tabs>
          <w:tab w:val="left" w:pos="2268"/>
        </w:tabs>
        <w:jc w:val="both"/>
        <w:rPr>
          <w:sz w:val="22"/>
          <w:szCs w:val="22"/>
          <w:lang w:val="uk-UA"/>
        </w:rPr>
      </w:pPr>
      <w:r w:rsidRPr="006204C2">
        <w:rPr>
          <w:sz w:val="22"/>
          <w:szCs w:val="22"/>
          <w:lang w:val="uk-UA"/>
        </w:rPr>
        <w:t>Рецензент:</w:t>
      </w:r>
      <w:r w:rsidRPr="006204C2">
        <w:rPr>
          <w:sz w:val="22"/>
          <w:szCs w:val="22"/>
          <w:lang w:val="uk-UA"/>
        </w:rPr>
        <w:tab/>
      </w:r>
      <w:r>
        <w:rPr>
          <w:sz w:val="22"/>
          <w:szCs w:val="22"/>
          <w:lang w:val="uk-UA"/>
        </w:rPr>
        <w:t>Д</w:t>
      </w:r>
      <w:r w:rsidRPr="006204C2">
        <w:rPr>
          <w:sz w:val="22"/>
          <w:szCs w:val="22"/>
          <w:lang w:val="uk-UA"/>
        </w:rPr>
        <w:t>.</w:t>
      </w:r>
      <w:r>
        <w:rPr>
          <w:sz w:val="22"/>
          <w:szCs w:val="22"/>
          <w:lang w:val="uk-UA"/>
        </w:rPr>
        <w:t>Я</w:t>
      </w:r>
      <w:r w:rsidRPr="006204C2">
        <w:rPr>
          <w:sz w:val="22"/>
          <w:szCs w:val="22"/>
          <w:lang w:val="uk-UA"/>
        </w:rPr>
        <w:t xml:space="preserve">. </w:t>
      </w:r>
      <w:r>
        <w:rPr>
          <w:sz w:val="22"/>
          <w:szCs w:val="22"/>
          <w:lang w:val="uk-UA"/>
        </w:rPr>
        <w:t>КИСЛЮК</w:t>
      </w:r>
      <w:r w:rsidRPr="006204C2">
        <w:rPr>
          <w:sz w:val="22"/>
          <w:szCs w:val="22"/>
          <w:lang w:val="uk-UA"/>
        </w:rPr>
        <w:t xml:space="preserve"> </w:t>
      </w:r>
      <w:proofErr w:type="spellStart"/>
      <w:r w:rsidRPr="006204C2">
        <w:rPr>
          <w:sz w:val="22"/>
          <w:szCs w:val="22"/>
          <w:lang w:val="uk-UA"/>
        </w:rPr>
        <w:t>к.т.н</w:t>
      </w:r>
      <w:proofErr w:type="spellEnd"/>
      <w:r w:rsidRPr="006204C2">
        <w:rPr>
          <w:sz w:val="22"/>
          <w:szCs w:val="22"/>
          <w:lang w:val="uk-UA"/>
        </w:rPr>
        <w:t>., доцент ЛНТУ</w:t>
      </w:r>
    </w:p>
    <w:p w:rsidR="00F0719E" w:rsidRPr="00F0719E" w:rsidRDefault="00F0719E" w:rsidP="00F0719E">
      <w:pPr>
        <w:tabs>
          <w:tab w:val="left" w:pos="2268"/>
        </w:tabs>
        <w:jc w:val="both"/>
        <w:rPr>
          <w:lang w:val="uk-UA"/>
        </w:rPr>
      </w:pPr>
    </w:p>
    <w:p w:rsidR="00F0719E" w:rsidRPr="006204C2" w:rsidRDefault="00F0719E" w:rsidP="00F0719E">
      <w:pPr>
        <w:jc w:val="both"/>
        <w:rPr>
          <w:i/>
          <w:sz w:val="22"/>
          <w:szCs w:val="22"/>
          <w:lang w:val="uk-UA"/>
        </w:rPr>
      </w:pPr>
      <w:r w:rsidRPr="006204C2">
        <w:rPr>
          <w:iCs/>
          <w:sz w:val="22"/>
          <w:szCs w:val="22"/>
          <w:lang w:val="uk-UA"/>
        </w:rPr>
        <w:t>Відповідальна за випуск:</w:t>
      </w:r>
      <w:r w:rsidRPr="006204C2">
        <w:rPr>
          <w:iCs/>
          <w:sz w:val="22"/>
          <w:szCs w:val="22"/>
          <w:lang w:val="uk-UA"/>
        </w:rPr>
        <w:tab/>
      </w:r>
      <w:r w:rsidRPr="006204C2">
        <w:rPr>
          <w:iCs/>
          <w:sz w:val="22"/>
          <w:szCs w:val="22"/>
          <w:lang w:val="uk-UA"/>
        </w:rPr>
        <w:tab/>
      </w:r>
      <w:r w:rsidRPr="006204C2">
        <w:rPr>
          <w:iCs/>
          <w:sz w:val="22"/>
          <w:szCs w:val="22"/>
          <w:lang w:val="uk-UA"/>
        </w:rPr>
        <w:tab/>
        <w:t xml:space="preserve">О.А. УЖЕГОВА, </w:t>
      </w:r>
      <w:proofErr w:type="spellStart"/>
      <w:r w:rsidRPr="006204C2">
        <w:rPr>
          <w:iCs/>
          <w:spacing w:val="-6"/>
          <w:sz w:val="22"/>
          <w:szCs w:val="22"/>
          <w:lang w:val="uk-UA"/>
        </w:rPr>
        <w:t>к.т.н</w:t>
      </w:r>
      <w:proofErr w:type="spellEnd"/>
      <w:r w:rsidRPr="006204C2">
        <w:rPr>
          <w:iCs/>
          <w:spacing w:val="-6"/>
          <w:sz w:val="22"/>
          <w:szCs w:val="22"/>
          <w:lang w:val="uk-UA"/>
        </w:rPr>
        <w:t>.</w:t>
      </w:r>
      <w:r w:rsidRPr="006204C2">
        <w:rPr>
          <w:iCs/>
          <w:sz w:val="22"/>
          <w:szCs w:val="22"/>
          <w:lang w:val="uk-UA"/>
        </w:rPr>
        <w:t>, доцент, завідувач кафедри будівництва та цивільної інженерії ЛНТУ</w:t>
      </w:r>
    </w:p>
    <w:p w:rsidR="001931D6" w:rsidRPr="009C3AEE" w:rsidRDefault="001931D6" w:rsidP="001931D6">
      <w:pPr>
        <w:jc w:val="both"/>
        <w:rPr>
          <w:i/>
          <w:lang w:val="uk-UA"/>
        </w:rPr>
      </w:pPr>
    </w:p>
    <w:tbl>
      <w:tblPr>
        <w:tblW w:w="6699" w:type="dxa"/>
        <w:tblLook w:val="04A0" w:firstRow="1" w:lastRow="0" w:firstColumn="1" w:lastColumn="0" w:noHBand="0" w:noVBand="1"/>
      </w:tblPr>
      <w:tblGrid>
        <w:gridCol w:w="675"/>
        <w:gridCol w:w="6024"/>
      </w:tblGrid>
      <w:tr w:rsidR="001931D6" w:rsidRPr="00221A3B" w:rsidTr="004F757A">
        <w:tc>
          <w:tcPr>
            <w:tcW w:w="675" w:type="dxa"/>
            <w:shd w:val="clear" w:color="auto" w:fill="auto"/>
          </w:tcPr>
          <w:p w:rsidR="001931D6" w:rsidRPr="00F700A0" w:rsidRDefault="001931D6" w:rsidP="004F757A">
            <w:pPr>
              <w:jc w:val="both"/>
              <w:rPr>
                <w:iCs/>
                <w:lang w:val="uk-UA" w:eastAsia="uk-UA"/>
              </w:rPr>
            </w:pPr>
          </w:p>
          <w:p w:rsidR="001931D6" w:rsidRPr="00F700A0" w:rsidRDefault="001931D6" w:rsidP="004F757A">
            <w:pPr>
              <w:ind w:right="-315"/>
              <w:jc w:val="both"/>
              <w:rPr>
                <w:iCs/>
                <w:lang w:val="uk-UA" w:eastAsia="uk-UA"/>
              </w:rPr>
            </w:pPr>
            <w:r w:rsidRPr="00F700A0">
              <w:rPr>
                <w:iCs/>
                <w:lang w:val="uk-UA" w:eastAsia="uk-UA"/>
              </w:rPr>
              <w:t>К 64</w:t>
            </w:r>
          </w:p>
        </w:tc>
        <w:tc>
          <w:tcPr>
            <w:tcW w:w="6024" w:type="dxa"/>
            <w:shd w:val="clear" w:color="auto" w:fill="auto"/>
          </w:tcPr>
          <w:p w:rsidR="001931D6" w:rsidRPr="00F700A0" w:rsidRDefault="001931D6" w:rsidP="00510D2C">
            <w:pPr>
              <w:ind w:left="99"/>
              <w:jc w:val="both"/>
              <w:rPr>
                <w:iCs/>
                <w:lang w:val="uk-UA" w:eastAsia="uk-UA"/>
              </w:rPr>
            </w:pPr>
            <w:r w:rsidRPr="00F700A0">
              <w:rPr>
                <w:b/>
                <w:lang w:val="uk-UA"/>
              </w:rPr>
              <w:t>Конструкції</w:t>
            </w:r>
            <w:r w:rsidRPr="00F700A0">
              <w:rPr>
                <w:lang w:val="uk-UA"/>
              </w:rPr>
              <w:t xml:space="preserve"> </w:t>
            </w:r>
            <w:r w:rsidRPr="00F700A0">
              <w:rPr>
                <w:b/>
                <w:lang w:val="uk-UA"/>
              </w:rPr>
              <w:t>з дерева та металу</w:t>
            </w:r>
            <w:r w:rsidRPr="00F700A0">
              <w:rPr>
                <w:lang w:val="uk-UA"/>
              </w:rPr>
              <w:t xml:space="preserve"> [текст]:</w:t>
            </w:r>
            <w:r>
              <w:rPr>
                <w:lang w:val="uk-UA"/>
              </w:rPr>
              <w:t xml:space="preserve"> методичні вказівки до</w:t>
            </w:r>
            <w:r w:rsidRPr="00F700A0">
              <w:rPr>
                <w:lang w:val="uk-UA"/>
              </w:rPr>
              <w:t xml:space="preserve"> </w:t>
            </w:r>
            <w:r>
              <w:rPr>
                <w:lang w:val="uk-UA"/>
              </w:rPr>
              <w:t>виконання самостійної роботи</w:t>
            </w:r>
            <w:r w:rsidRPr="00F700A0">
              <w:rPr>
                <w:lang w:val="uk-UA"/>
              </w:rPr>
              <w:t xml:space="preserve"> для здобувачів першого (бакалаврського) рівня вищої освіти освітньо-професійної програми «Будівництво та цивільна інженерія» галузі знань 19 Архітектура та будівництво спеціальності 192 Будівництво та цивільна інженерія денної та заочної форм навчання </w:t>
            </w:r>
            <w:r>
              <w:rPr>
                <w:lang w:val="uk-UA"/>
              </w:rPr>
              <w:t>/ уклад. Л.О. Талах – Луцьк: Л НТУ, 202</w:t>
            </w:r>
            <w:r w:rsidR="00510D2C">
              <w:rPr>
                <w:lang w:val="uk-UA"/>
              </w:rPr>
              <w:t>6</w:t>
            </w:r>
            <w:r w:rsidR="00891A88">
              <w:rPr>
                <w:lang w:val="uk-UA"/>
              </w:rPr>
              <w:t xml:space="preserve">. – </w:t>
            </w:r>
            <w:r w:rsidRPr="00F700A0">
              <w:rPr>
                <w:lang w:val="uk-UA"/>
              </w:rPr>
              <w:t>40 с.</w:t>
            </w:r>
          </w:p>
        </w:tc>
      </w:tr>
    </w:tbl>
    <w:p w:rsidR="001931D6" w:rsidRPr="00F700A0" w:rsidRDefault="001931D6" w:rsidP="001931D6">
      <w:pPr>
        <w:jc w:val="both"/>
        <w:rPr>
          <w:iCs/>
          <w:lang w:val="uk-UA" w:eastAsia="uk-UA"/>
        </w:rPr>
      </w:pPr>
    </w:p>
    <w:p w:rsidR="001931D6" w:rsidRPr="009C4BDA" w:rsidRDefault="001931D6" w:rsidP="001931D6">
      <w:pPr>
        <w:pStyle w:val="a5"/>
        <w:shd w:val="clear" w:color="auto" w:fill="auto"/>
        <w:ind w:firstLine="567"/>
        <w:jc w:val="both"/>
        <w:rPr>
          <w:color w:val="auto"/>
          <w:spacing w:val="0"/>
          <w:sz w:val="20"/>
        </w:rPr>
      </w:pPr>
      <w:r w:rsidRPr="009C4BDA">
        <w:rPr>
          <w:iCs/>
          <w:color w:val="auto"/>
          <w:sz w:val="20"/>
        </w:rPr>
        <w:t>Методична розробка</w:t>
      </w:r>
      <w:r w:rsidRPr="009C4BDA">
        <w:rPr>
          <w:color w:val="auto"/>
          <w:sz w:val="20"/>
        </w:rPr>
        <w:t xml:space="preserve"> містить рекомендації  </w:t>
      </w:r>
      <w:r w:rsidRPr="009C4BDA">
        <w:rPr>
          <w:iCs/>
          <w:color w:val="auto"/>
          <w:sz w:val="20"/>
        </w:rPr>
        <w:t>до</w:t>
      </w:r>
      <w:r w:rsidRPr="009C4BDA">
        <w:rPr>
          <w:color w:val="auto"/>
          <w:sz w:val="20"/>
        </w:rPr>
        <w:t xml:space="preserve"> </w:t>
      </w:r>
      <w:r w:rsidR="003F4873">
        <w:rPr>
          <w:color w:val="auto"/>
          <w:sz w:val="20"/>
        </w:rPr>
        <w:t>самостійної роботи</w:t>
      </w:r>
      <w:r w:rsidRPr="009C4BDA">
        <w:rPr>
          <w:color w:val="auto"/>
          <w:sz w:val="20"/>
        </w:rPr>
        <w:t xml:space="preserve"> з нормативної дисципліни </w:t>
      </w:r>
      <w:r>
        <w:rPr>
          <w:color w:val="auto"/>
          <w:sz w:val="20"/>
        </w:rPr>
        <w:t xml:space="preserve"> </w:t>
      </w:r>
      <w:r w:rsidRPr="009C4BDA">
        <w:rPr>
          <w:color w:val="auto"/>
          <w:sz w:val="20"/>
        </w:rPr>
        <w:t>«Конструкції з дерева та металу»</w:t>
      </w:r>
      <w:r w:rsidRPr="009C4BDA">
        <w:rPr>
          <w:color w:val="auto"/>
          <w:spacing w:val="0"/>
          <w:sz w:val="20"/>
        </w:rPr>
        <w:t xml:space="preserve">. Наведено завдання </w:t>
      </w:r>
      <w:r w:rsidR="00510D2C">
        <w:rPr>
          <w:color w:val="auto"/>
          <w:spacing w:val="0"/>
          <w:sz w:val="20"/>
        </w:rPr>
        <w:t xml:space="preserve">з самостійної роботи </w:t>
      </w:r>
      <w:r w:rsidRPr="009C4BDA">
        <w:rPr>
          <w:color w:val="auto"/>
          <w:spacing w:val="0"/>
          <w:sz w:val="20"/>
        </w:rPr>
        <w:t>практ</w:t>
      </w:r>
      <w:r>
        <w:rPr>
          <w:color w:val="auto"/>
          <w:spacing w:val="0"/>
          <w:sz w:val="20"/>
        </w:rPr>
        <w:t>ич</w:t>
      </w:r>
      <w:r w:rsidRPr="009C4BDA">
        <w:rPr>
          <w:color w:val="auto"/>
          <w:spacing w:val="0"/>
          <w:sz w:val="20"/>
        </w:rPr>
        <w:t xml:space="preserve">них </w:t>
      </w:r>
      <w:r w:rsidR="00510D2C">
        <w:rPr>
          <w:color w:val="auto"/>
          <w:spacing w:val="0"/>
          <w:sz w:val="20"/>
        </w:rPr>
        <w:t>завдань</w:t>
      </w:r>
      <w:r w:rsidRPr="009C4BDA">
        <w:rPr>
          <w:color w:val="auto"/>
          <w:spacing w:val="0"/>
          <w:sz w:val="20"/>
        </w:rPr>
        <w:t xml:space="preserve">, приклади </w:t>
      </w:r>
      <w:proofErr w:type="spellStart"/>
      <w:r w:rsidRPr="009C4BDA">
        <w:rPr>
          <w:color w:val="auto"/>
          <w:spacing w:val="0"/>
          <w:sz w:val="20"/>
        </w:rPr>
        <w:t>іх</w:t>
      </w:r>
      <w:proofErr w:type="spellEnd"/>
      <w:r w:rsidRPr="009C4BDA">
        <w:rPr>
          <w:color w:val="auto"/>
          <w:spacing w:val="0"/>
          <w:sz w:val="20"/>
        </w:rPr>
        <w:t xml:space="preserve"> виконання, питання для самоперевірки, дові</w:t>
      </w:r>
      <w:r w:rsidR="00510D2C">
        <w:rPr>
          <w:color w:val="auto"/>
          <w:spacing w:val="0"/>
          <w:sz w:val="20"/>
        </w:rPr>
        <w:t>дкову та нормативну літературу</w:t>
      </w:r>
      <w:r w:rsidRPr="009C4BDA">
        <w:rPr>
          <w:color w:val="auto"/>
          <w:spacing w:val="0"/>
          <w:sz w:val="20"/>
        </w:rPr>
        <w:t xml:space="preserve">. </w:t>
      </w:r>
    </w:p>
    <w:p w:rsidR="00510D2C" w:rsidRDefault="00510D2C" w:rsidP="000B1955">
      <w:pPr>
        <w:jc w:val="right"/>
        <w:rPr>
          <w:iCs/>
          <w:lang w:val="uk-UA"/>
        </w:rPr>
      </w:pPr>
    </w:p>
    <w:p w:rsidR="00152C29" w:rsidRDefault="001931D6" w:rsidP="000B1955">
      <w:pPr>
        <w:jc w:val="right"/>
        <w:rPr>
          <w:iCs/>
          <w:lang w:val="uk-UA"/>
        </w:rPr>
      </w:pPr>
      <w:r>
        <w:rPr>
          <w:iCs/>
          <w:lang w:val="uk-UA"/>
        </w:rPr>
        <w:t>© Л.О. Талах,  202</w:t>
      </w:r>
      <w:r w:rsidR="00510D2C">
        <w:rPr>
          <w:iCs/>
          <w:lang w:val="uk-UA"/>
        </w:rPr>
        <w:t>6</w:t>
      </w:r>
    </w:p>
    <w:p w:rsidR="00152C29" w:rsidRDefault="00152C29" w:rsidP="00152C29">
      <w:pPr>
        <w:suppressAutoHyphens w:val="0"/>
        <w:spacing w:line="276" w:lineRule="auto"/>
        <w:ind w:firstLine="567"/>
        <w:jc w:val="center"/>
        <w:rPr>
          <w:b/>
          <w:iCs/>
          <w:sz w:val="24"/>
          <w:szCs w:val="24"/>
          <w:lang w:val="uk-UA"/>
        </w:rPr>
      </w:pPr>
      <w:r>
        <w:rPr>
          <w:iCs/>
          <w:lang w:val="uk-UA"/>
        </w:rPr>
        <w:br w:type="page"/>
      </w:r>
      <w:r w:rsidRPr="00152C29">
        <w:rPr>
          <w:b/>
          <w:iCs/>
          <w:sz w:val="24"/>
          <w:szCs w:val="24"/>
          <w:lang w:val="uk-UA"/>
        </w:rPr>
        <w:lastRenderedPageBreak/>
        <w:t>ЗМІСТ</w:t>
      </w:r>
    </w:p>
    <w:p w:rsidR="00152C29" w:rsidRDefault="00152C29" w:rsidP="00580F83">
      <w:pPr>
        <w:suppressAutoHyphens w:val="0"/>
        <w:spacing w:line="276" w:lineRule="auto"/>
        <w:ind w:firstLine="567"/>
        <w:jc w:val="center"/>
        <w:rPr>
          <w:b/>
          <w:iCs/>
          <w:sz w:val="24"/>
          <w:szCs w:val="24"/>
          <w:lang w:val="uk-UA"/>
        </w:rPr>
      </w:pPr>
    </w:p>
    <w:p w:rsidR="00152C29" w:rsidRPr="00F75E7B" w:rsidRDefault="00F75E7B" w:rsidP="00580F83">
      <w:pPr>
        <w:suppressAutoHyphens w:val="0"/>
        <w:spacing w:line="276" w:lineRule="auto"/>
        <w:jc w:val="both"/>
        <w:rPr>
          <w:iCs/>
          <w:sz w:val="24"/>
          <w:szCs w:val="24"/>
          <w:lang w:val="uk-UA"/>
        </w:rPr>
      </w:pPr>
      <w:r>
        <w:rPr>
          <w:b/>
          <w:iCs/>
          <w:sz w:val="24"/>
          <w:szCs w:val="24"/>
          <w:lang w:val="uk-UA"/>
        </w:rPr>
        <w:t xml:space="preserve">Вступ </w:t>
      </w:r>
      <w:r w:rsidRPr="00F75E7B">
        <w:rPr>
          <w:iCs/>
          <w:sz w:val="24"/>
          <w:szCs w:val="24"/>
          <w:lang w:val="uk-UA"/>
        </w:rPr>
        <w:t>……………………………………………………</w:t>
      </w:r>
      <w:r>
        <w:rPr>
          <w:iCs/>
          <w:sz w:val="24"/>
          <w:szCs w:val="24"/>
          <w:lang w:val="uk-UA"/>
        </w:rPr>
        <w:t>……..</w:t>
      </w:r>
      <w:r w:rsidRPr="00F75E7B">
        <w:rPr>
          <w:iCs/>
          <w:sz w:val="24"/>
          <w:szCs w:val="24"/>
          <w:lang w:val="uk-UA"/>
        </w:rPr>
        <w:t>….. 4</w:t>
      </w:r>
    </w:p>
    <w:p w:rsidR="00152C29" w:rsidRPr="00580F83" w:rsidRDefault="00152C29" w:rsidP="00580F83">
      <w:pPr>
        <w:spacing w:line="276" w:lineRule="auto"/>
        <w:jc w:val="both"/>
        <w:rPr>
          <w:rStyle w:val="FontStyle81"/>
          <w:rFonts w:ascii="Times New Roman" w:hAnsi="Times New Roman" w:cs="Times New Roman"/>
          <w:b w:val="0"/>
          <w:sz w:val="24"/>
          <w:szCs w:val="24"/>
          <w:lang w:val="uk-UA" w:eastAsia="uk-UA"/>
        </w:rPr>
      </w:pPr>
      <w:r w:rsidRPr="00152C29">
        <w:rPr>
          <w:rStyle w:val="FontStyle81"/>
          <w:rFonts w:ascii="Times New Roman" w:hAnsi="Times New Roman" w:cs="Times New Roman"/>
          <w:sz w:val="24"/>
          <w:szCs w:val="24"/>
          <w:lang w:val="uk-UA" w:eastAsia="uk-UA"/>
        </w:rPr>
        <w:t xml:space="preserve">Розділ 1. </w:t>
      </w:r>
      <w:r w:rsidRPr="00152C29">
        <w:rPr>
          <w:rStyle w:val="FontStyle81"/>
          <w:rFonts w:ascii="Times New Roman" w:hAnsi="Times New Roman" w:cs="Times New Roman"/>
          <w:sz w:val="24"/>
          <w:szCs w:val="24"/>
          <w:lang w:eastAsia="uk-UA"/>
        </w:rPr>
        <w:t>МЕТАЛЕВІ КОНСТРУКЦІЇ</w:t>
      </w:r>
    </w:p>
    <w:p w:rsidR="00F75E7B" w:rsidRPr="00F75E7B" w:rsidRDefault="00F75E7B" w:rsidP="00580F83">
      <w:pPr>
        <w:pStyle w:val="af"/>
        <w:numPr>
          <w:ilvl w:val="0"/>
          <w:numId w:val="22"/>
        </w:numPr>
        <w:spacing w:after="0" w:line="276" w:lineRule="auto"/>
        <w:ind w:left="0" w:firstLine="567"/>
        <w:jc w:val="both"/>
        <w:rPr>
          <w:rFonts w:ascii="Times New Roman" w:hAnsi="Times New Roman"/>
          <w:sz w:val="24"/>
          <w:szCs w:val="24"/>
        </w:rPr>
      </w:pPr>
      <w:r w:rsidRPr="00F75E7B">
        <w:rPr>
          <w:rFonts w:ascii="Times New Roman" w:hAnsi="Times New Roman"/>
          <w:sz w:val="24"/>
          <w:szCs w:val="24"/>
        </w:rPr>
        <w:t xml:space="preserve">Матеріали конструкцій </w:t>
      </w:r>
      <w:proofErr w:type="spellStart"/>
      <w:r w:rsidRPr="00F75E7B">
        <w:rPr>
          <w:rFonts w:ascii="Times New Roman" w:hAnsi="Times New Roman"/>
          <w:sz w:val="24"/>
          <w:szCs w:val="24"/>
          <w:lang w:val="en-US"/>
        </w:rPr>
        <w:t>i</w:t>
      </w:r>
      <w:proofErr w:type="spellEnd"/>
      <w:r w:rsidRPr="00F75E7B">
        <w:rPr>
          <w:rFonts w:ascii="Times New Roman" w:hAnsi="Times New Roman"/>
          <w:sz w:val="24"/>
          <w:szCs w:val="24"/>
        </w:rPr>
        <w:t xml:space="preserve"> з’єднань та ї</w:t>
      </w:r>
      <w:r w:rsidRPr="00F75E7B">
        <w:rPr>
          <w:rFonts w:ascii="Times New Roman" w:hAnsi="Times New Roman"/>
          <w:sz w:val="24"/>
          <w:szCs w:val="24"/>
          <w:lang w:val="en-US"/>
        </w:rPr>
        <w:t>x</w:t>
      </w:r>
      <w:r w:rsidRPr="00F75E7B">
        <w:rPr>
          <w:rFonts w:ascii="Times New Roman" w:hAnsi="Times New Roman"/>
          <w:sz w:val="24"/>
          <w:szCs w:val="24"/>
        </w:rPr>
        <w:t xml:space="preserve"> </w:t>
      </w:r>
    </w:p>
    <w:p w:rsidR="00F75E7B" w:rsidRPr="00F75E7B" w:rsidRDefault="00F75E7B" w:rsidP="00580F83">
      <w:pPr>
        <w:pStyle w:val="af"/>
        <w:spacing w:after="0" w:line="276" w:lineRule="auto"/>
        <w:ind w:left="0"/>
        <w:jc w:val="both"/>
        <w:rPr>
          <w:rFonts w:ascii="Times New Roman" w:hAnsi="Times New Roman"/>
          <w:bCs/>
          <w:sz w:val="24"/>
          <w:szCs w:val="24"/>
          <w:lang w:eastAsia="uk-UA"/>
        </w:rPr>
      </w:pPr>
      <w:r w:rsidRPr="00F75E7B">
        <w:rPr>
          <w:rFonts w:ascii="Times New Roman" w:hAnsi="Times New Roman"/>
          <w:sz w:val="24"/>
          <w:szCs w:val="24"/>
        </w:rPr>
        <w:t>розрахункові опори ………………………………………………. 5</w:t>
      </w:r>
    </w:p>
    <w:p w:rsidR="00152C29" w:rsidRPr="00F75E7B" w:rsidRDefault="00152C29" w:rsidP="00580F83">
      <w:pPr>
        <w:spacing w:line="276" w:lineRule="auto"/>
        <w:ind w:firstLine="567"/>
        <w:jc w:val="both"/>
        <w:rPr>
          <w:rStyle w:val="FontStyle81"/>
          <w:rFonts w:ascii="Times New Roman" w:hAnsi="Times New Roman" w:cs="Times New Roman"/>
          <w:b w:val="0"/>
          <w:sz w:val="24"/>
          <w:szCs w:val="24"/>
          <w:lang w:val="uk-UA" w:eastAsia="uk-UA"/>
        </w:rPr>
      </w:pPr>
      <w:r w:rsidRPr="00152C29">
        <w:rPr>
          <w:rStyle w:val="FontStyle81"/>
          <w:rFonts w:ascii="Times New Roman" w:hAnsi="Times New Roman" w:cs="Times New Roman"/>
          <w:b w:val="0"/>
          <w:sz w:val="24"/>
          <w:szCs w:val="24"/>
          <w:lang w:eastAsia="uk-UA"/>
        </w:rPr>
        <w:t xml:space="preserve">Тема 1. Балки та </w:t>
      </w:r>
      <w:proofErr w:type="spellStart"/>
      <w:r w:rsidRPr="00152C29">
        <w:rPr>
          <w:rStyle w:val="FontStyle81"/>
          <w:rFonts w:ascii="Times New Roman" w:hAnsi="Times New Roman" w:cs="Times New Roman"/>
          <w:b w:val="0"/>
          <w:sz w:val="24"/>
          <w:szCs w:val="24"/>
          <w:lang w:eastAsia="uk-UA"/>
        </w:rPr>
        <w:t>балкові</w:t>
      </w:r>
      <w:proofErr w:type="spellEnd"/>
      <w:r w:rsidRPr="00152C29">
        <w:rPr>
          <w:rStyle w:val="FontStyle81"/>
          <w:rFonts w:ascii="Times New Roman" w:hAnsi="Times New Roman" w:cs="Times New Roman"/>
          <w:b w:val="0"/>
          <w:sz w:val="24"/>
          <w:szCs w:val="24"/>
          <w:lang w:eastAsia="uk-UA"/>
        </w:rPr>
        <w:t xml:space="preserve"> </w:t>
      </w:r>
      <w:proofErr w:type="spellStart"/>
      <w:r w:rsidRPr="00152C29">
        <w:rPr>
          <w:rStyle w:val="FontStyle81"/>
          <w:rFonts w:ascii="Times New Roman" w:hAnsi="Times New Roman" w:cs="Times New Roman"/>
          <w:b w:val="0"/>
          <w:sz w:val="24"/>
          <w:szCs w:val="24"/>
          <w:lang w:eastAsia="uk-UA"/>
        </w:rPr>
        <w:t>клітки</w:t>
      </w:r>
      <w:proofErr w:type="spellEnd"/>
      <w:r w:rsidR="00F75E7B">
        <w:rPr>
          <w:rStyle w:val="FontStyle81"/>
          <w:rFonts w:ascii="Times New Roman" w:hAnsi="Times New Roman" w:cs="Times New Roman"/>
          <w:b w:val="0"/>
          <w:sz w:val="24"/>
          <w:szCs w:val="24"/>
          <w:lang w:val="uk-UA" w:eastAsia="uk-UA"/>
        </w:rPr>
        <w:t xml:space="preserve"> …………...</w:t>
      </w:r>
      <w:r w:rsidR="00580F83">
        <w:rPr>
          <w:rStyle w:val="FontStyle81"/>
          <w:rFonts w:ascii="Times New Roman" w:hAnsi="Times New Roman" w:cs="Times New Roman"/>
          <w:b w:val="0"/>
          <w:sz w:val="24"/>
          <w:szCs w:val="24"/>
          <w:lang w:val="uk-UA" w:eastAsia="uk-UA"/>
        </w:rPr>
        <w:t>...</w:t>
      </w:r>
      <w:r w:rsidR="00F75E7B">
        <w:rPr>
          <w:rStyle w:val="FontStyle81"/>
          <w:rFonts w:ascii="Times New Roman" w:hAnsi="Times New Roman" w:cs="Times New Roman"/>
          <w:b w:val="0"/>
          <w:sz w:val="24"/>
          <w:szCs w:val="24"/>
          <w:lang w:val="uk-UA" w:eastAsia="uk-UA"/>
        </w:rPr>
        <w:t>…………….. 7</w:t>
      </w:r>
    </w:p>
    <w:p w:rsidR="00152C29" w:rsidRPr="00152C29" w:rsidRDefault="00152C29" w:rsidP="00580F83">
      <w:pPr>
        <w:pStyle w:val="a5"/>
        <w:spacing w:line="276" w:lineRule="auto"/>
        <w:ind w:left="0" w:firstLine="567"/>
        <w:rPr>
          <w:szCs w:val="24"/>
        </w:rPr>
      </w:pPr>
      <w:r w:rsidRPr="00152C29">
        <w:rPr>
          <w:iCs/>
          <w:szCs w:val="24"/>
        </w:rPr>
        <w:t xml:space="preserve">Тема 2. </w:t>
      </w:r>
      <w:r w:rsidRPr="00152C29">
        <w:rPr>
          <w:szCs w:val="24"/>
        </w:rPr>
        <w:t xml:space="preserve">Центрально-стиснуті колони та </w:t>
      </w:r>
      <w:proofErr w:type="spellStart"/>
      <w:r w:rsidRPr="00152C29">
        <w:rPr>
          <w:szCs w:val="24"/>
        </w:rPr>
        <w:t>стійки</w:t>
      </w:r>
      <w:proofErr w:type="spellEnd"/>
      <w:r w:rsidR="00F75E7B">
        <w:rPr>
          <w:szCs w:val="24"/>
        </w:rPr>
        <w:t xml:space="preserve"> ……</w:t>
      </w:r>
      <w:r w:rsidR="00580F83">
        <w:rPr>
          <w:szCs w:val="24"/>
        </w:rPr>
        <w:t>...…</w:t>
      </w:r>
      <w:r w:rsidR="00F75E7B">
        <w:rPr>
          <w:szCs w:val="24"/>
        </w:rPr>
        <w:t>.…. 14</w:t>
      </w:r>
    </w:p>
    <w:p w:rsidR="00152C29" w:rsidRPr="00152C29" w:rsidRDefault="00152C29" w:rsidP="00580F83">
      <w:pPr>
        <w:pStyle w:val="af"/>
        <w:spacing w:after="0" w:line="276" w:lineRule="auto"/>
        <w:ind w:left="0"/>
        <w:jc w:val="both"/>
        <w:rPr>
          <w:rStyle w:val="FontStyle81"/>
          <w:rFonts w:ascii="Times New Roman" w:hAnsi="Times New Roman" w:cs="Times New Roman"/>
          <w:sz w:val="24"/>
          <w:szCs w:val="24"/>
          <w:lang w:eastAsia="uk-UA"/>
        </w:rPr>
      </w:pPr>
      <w:r w:rsidRPr="00152C29">
        <w:rPr>
          <w:rStyle w:val="FontStyle81"/>
          <w:rFonts w:ascii="Times New Roman" w:hAnsi="Times New Roman" w:cs="Times New Roman"/>
          <w:sz w:val="24"/>
          <w:szCs w:val="24"/>
          <w:lang w:eastAsia="uk-UA"/>
        </w:rPr>
        <w:t xml:space="preserve">Розділ 2. </w:t>
      </w:r>
      <w:r w:rsidRPr="00F75E7B">
        <w:rPr>
          <w:rFonts w:ascii="Times New Roman" w:hAnsi="Times New Roman"/>
          <w:b/>
          <w:iCs/>
          <w:sz w:val="24"/>
          <w:szCs w:val="24"/>
        </w:rPr>
        <w:t>ДЕРЕВ’ЯНІ</w:t>
      </w:r>
      <w:r w:rsidR="00F75E7B" w:rsidRPr="00F75E7B">
        <w:rPr>
          <w:rStyle w:val="FontStyle81"/>
          <w:rFonts w:ascii="Times New Roman" w:hAnsi="Times New Roman" w:cs="Times New Roman"/>
          <w:b w:val="0"/>
          <w:sz w:val="24"/>
          <w:szCs w:val="24"/>
          <w:lang w:eastAsia="uk-UA"/>
        </w:rPr>
        <w:t xml:space="preserve"> </w:t>
      </w:r>
      <w:r w:rsidRPr="00F75E7B">
        <w:rPr>
          <w:rStyle w:val="FontStyle81"/>
          <w:rFonts w:ascii="Times New Roman" w:hAnsi="Times New Roman" w:cs="Times New Roman"/>
          <w:sz w:val="24"/>
          <w:szCs w:val="24"/>
          <w:lang w:eastAsia="uk-UA"/>
        </w:rPr>
        <w:t>К</w:t>
      </w:r>
      <w:r w:rsidRPr="00152C29">
        <w:rPr>
          <w:rStyle w:val="FontStyle81"/>
          <w:rFonts w:ascii="Times New Roman" w:hAnsi="Times New Roman" w:cs="Times New Roman"/>
          <w:sz w:val="24"/>
          <w:szCs w:val="24"/>
          <w:lang w:eastAsia="uk-UA"/>
        </w:rPr>
        <w:t>ОНСТРУКЦІЇ</w:t>
      </w:r>
    </w:p>
    <w:p w:rsidR="00F75E7B" w:rsidRDefault="00152C29" w:rsidP="00580F83">
      <w:pPr>
        <w:pStyle w:val="a5"/>
        <w:spacing w:line="276" w:lineRule="auto"/>
        <w:ind w:left="0" w:firstLine="567"/>
        <w:rPr>
          <w:bCs/>
          <w:szCs w:val="24"/>
        </w:rPr>
      </w:pPr>
      <w:r w:rsidRPr="00152C29">
        <w:rPr>
          <w:iCs/>
          <w:szCs w:val="24"/>
        </w:rPr>
        <w:t xml:space="preserve">Тема 3. </w:t>
      </w:r>
      <w:r w:rsidRPr="00152C29">
        <w:rPr>
          <w:bCs/>
          <w:szCs w:val="24"/>
        </w:rPr>
        <w:t xml:space="preserve">Розрахунок елементів </w:t>
      </w:r>
    </w:p>
    <w:p w:rsidR="00152C29" w:rsidRPr="00152C29" w:rsidRDefault="00152C29" w:rsidP="00580F83">
      <w:pPr>
        <w:pStyle w:val="a5"/>
        <w:spacing w:line="276" w:lineRule="auto"/>
        <w:ind w:left="0"/>
        <w:rPr>
          <w:szCs w:val="24"/>
        </w:rPr>
      </w:pPr>
      <w:r w:rsidRPr="00152C29">
        <w:rPr>
          <w:bCs/>
          <w:szCs w:val="24"/>
        </w:rPr>
        <w:t>дерев</w:t>
      </w:r>
      <w:r w:rsidRPr="00152C29">
        <w:rPr>
          <w:bCs/>
          <w:szCs w:val="24"/>
          <w:lang w:val="ru-RU"/>
        </w:rPr>
        <w:t>’</w:t>
      </w:r>
      <w:proofErr w:type="spellStart"/>
      <w:r w:rsidRPr="00152C29">
        <w:rPr>
          <w:bCs/>
          <w:szCs w:val="24"/>
        </w:rPr>
        <w:t>яних</w:t>
      </w:r>
      <w:proofErr w:type="spellEnd"/>
      <w:r w:rsidRPr="00152C29">
        <w:rPr>
          <w:bCs/>
          <w:szCs w:val="24"/>
        </w:rPr>
        <w:t xml:space="preserve"> конструкцій</w:t>
      </w:r>
      <w:r w:rsidR="00F75E7B">
        <w:rPr>
          <w:bCs/>
          <w:szCs w:val="24"/>
        </w:rPr>
        <w:t xml:space="preserve"> …………………………………………… 19</w:t>
      </w:r>
    </w:p>
    <w:p w:rsidR="00580F83" w:rsidRDefault="00152C29" w:rsidP="00580F83">
      <w:pPr>
        <w:pStyle w:val="FR5"/>
        <w:spacing w:before="0" w:line="276" w:lineRule="auto"/>
        <w:ind w:left="0" w:firstLine="567"/>
        <w:rPr>
          <w:rFonts w:ascii="Times New Roman" w:hAnsi="Times New Roman" w:cs="Times New Roman"/>
          <w:bCs/>
          <w:sz w:val="24"/>
          <w:szCs w:val="24"/>
          <w:lang w:val="uk-UA"/>
        </w:rPr>
      </w:pPr>
      <w:r w:rsidRPr="00152C29">
        <w:rPr>
          <w:rFonts w:ascii="Times New Roman" w:hAnsi="Times New Roman" w:cs="Times New Roman"/>
          <w:bCs/>
          <w:sz w:val="24"/>
          <w:szCs w:val="24"/>
          <w:lang w:val="uk-UA"/>
        </w:rPr>
        <w:t>Тема 4. З</w:t>
      </w:r>
      <w:r w:rsidRPr="00152C29">
        <w:rPr>
          <w:rFonts w:ascii="Times New Roman" w:hAnsi="Times New Roman" w:cs="Times New Roman"/>
          <w:bCs/>
          <w:sz w:val="24"/>
          <w:szCs w:val="24"/>
        </w:rPr>
        <w:t>’</w:t>
      </w:r>
      <w:r w:rsidRPr="00152C29">
        <w:rPr>
          <w:rFonts w:ascii="Times New Roman" w:hAnsi="Times New Roman" w:cs="Times New Roman"/>
          <w:bCs/>
          <w:sz w:val="24"/>
          <w:szCs w:val="24"/>
          <w:lang w:val="uk-UA"/>
        </w:rPr>
        <w:t>єднання еле</w:t>
      </w:r>
      <w:r w:rsidR="00F75E7B">
        <w:rPr>
          <w:rFonts w:ascii="Times New Roman" w:hAnsi="Times New Roman" w:cs="Times New Roman"/>
          <w:bCs/>
          <w:sz w:val="24"/>
          <w:szCs w:val="24"/>
          <w:lang w:val="uk-UA"/>
        </w:rPr>
        <w:t xml:space="preserve">ментів </w:t>
      </w:r>
    </w:p>
    <w:p w:rsidR="00152C29" w:rsidRPr="00152C29" w:rsidRDefault="00F75E7B" w:rsidP="00580F83">
      <w:pPr>
        <w:pStyle w:val="FR5"/>
        <w:spacing w:before="0" w:line="276" w:lineRule="auto"/>
        <w:ind w:left="0"/>
        <w:rPr>
          <w:rFonts w:ascii="Times New Roman" w:hAnsi="Times New Roman" w:cs="Times New Roman"/>
          <w:bCs/>
          <w:sz w:val="24"/>
          <w:szCs w:val="24"/>
          <w:lang w:val="uk-UA"/>
        </w:rPr>
      </w:pPr>
      <w:r>
        <w:rPr>
          <w:rFonts w:ascii="Times New Roman" w:hAnsi="Times New Roman" w:cs="Times New Roman"/>
          <w:bCs/>
          <w:sz w:val="24"/>
          <w:szCs w:val="24"/>
          <w:lang w:val="uk-UA"/>
        </w:rPr>
        <w:t>дерев</w:t>
      </w:r>
      <w:r w:rsidR="00580F83" w:rsidRPr="00580F83">
        <w:rPr>
          <w:rFonts w:ascii="Times New Roman" w:hAnsi="Times New Roman" w:cs="Times New Roman"/>
          <w:bCs/>
          <w:sz w:val="24"/>
          <w:szCs w:val="24"/>
        </w:rPr>
        <w:t>’</w:t>
      </w:r>
      <w:proofErr w:type="spellStart"/>
      <w:r w:rsidR="00152C29" w:rsidRPr="00152C29">
        <w:rPr>
          <w:rFonts w:ascii="Times New Roman" w:hAnsi="Times New Roman" w:cs="Times New Roman"/>
          <w:bCs/>
          <w:sz w:val="24"/>
          <w:szCs w:val="24"/>
          <w:lang w:val="uk-UA"/>
        </w:rPr>
        <w:t>яних</w:t>
      </w:r>
      <w:proofErr w:type="spellEnd"/>
      <w:r w:rsidR="00152C29" w:rsidRPr="00152C29">
        <w:rPr>
          <w:rFonts w:ascii="Times New Roman" w:hAnsi="Times New Roman" w:cs="Times New Roman"/>
          <w:bCs/>
          <w:sz w:val="24"/>
          <w:szCs w:val="24"/>
          <w:lang w:val="uk-UA"/>
        </w:rPr>
        <w:t xml:space="preserve"> конструкцій</w:t>
      </w:r>
      <w:r>
        <w:rPr>
          <w:rFonts w:ascii="Times New Roman" w:hAnsi="Times New Roman" w:cs="Times New Roman"/>
          <w:bCs/>
          <w:sz w:val="24"/>
          <w:szCs w:val="24"/>
          <w:lang w:val="uk-UA"/>
        </w:rPr>
        <w:t xml:space="preserve"> …</w:t>
      </w:r>
      <w:r w:rsidR="00580F83">
        <w:rPr>
          <w:rFonts w:ascii="Times New Roman" w:hAnsi="Times New Roman" w:cs="Times New Roman"/>
          <w:bCs/>
          <w:sz w:val="24"/>
          <w:szCs w:val="24"/>
          <w:lang w:val="uk-UA"/>
        </w:rPr>
        <w:t>………………………………………</w:t>
      </w:r>
      <w:r>
        <w:rPr>
          <w:rFonts w:ascii="Times New Roman" w:hAnsi="Times New Roman" w:cs="Times New Roman"/>
          <w:bCs/>
          <w:sz w:val="24"/>
          <w:szCs w:val="24"/>
          <w:lang w:val="uk-UA"/>
        </w:rPr>
        <w:t xml:space="preserve"> 23</w:t>
      </w:r>
    </w:p>
    <w:p w:rsidR="00152C29" w:rsidRPr="00152C29" w:rsidRDefault="00152C29" w:rsidP="00580F83">
      <w:pPr>
        <w:pStyle w:val="FR1"/>
        <w:spacing w:before="0" w:line="276" w:lineRule="auto"/>
        <w:ind w:firstLine="567"/>
        <w:rPr>
          <w:sz w:val="24"/>
          <w:szCs w:val="24"/>
          <w:lang w:val="uk-UA"/>
        </w:rPr>
      </w:pPr>
      <w:r w:rsidRPr="00152C29">
        <w:rPr>
          <w:sz w:val="24"/>
          <w:szCs w:val="24"/>
          <w:lang w:val="uk-UA"/>
        </w:rPr>
        <w:t xml:space="preserve">Тема 5. Дерев’яні балки і </w:t>
      </w:r>
      <w:proofErr w:type="spellStart"/>
      <w:r w:rsidRPr="00152C29">
        <w:rPr>
          <w:sz w:val="24"/>
          <w:szCs w:val="24"/>
          <w:lang w:val="uk-UA"/>
        </w:rPr>
        <w:t>стійки</w:t>
      </w:r>
      <w:proofErr w:type="spellEnd"/>
      <w:r w:rsidR="00F75E7B">
        <w:rPr>
          <w:sz w:val="24"/>
          <w:szCs w:val="24"/>
          <w:lang w:val="uk-UA"/>
        </w:rPr>
        <w:t xml:space="preserve"> ……………</w:t>
      </w:r>
      <w:r w:rsidR="00580F83">
        <w:rPr>
          <w:sz w:val="24"/>
          <w:szCs w:val="24"/>
          <w:lang w:val="uk-UA"/>
        </w:rPr>
        <w:t>.</w:t>
      </w:r>
      <w:r w:rsidR="00F75E7B">
        <w:rPr>
          <w:sz w:val="24"/>
          <w:szCs w:val="24"/>
          <w:lang w:val="uk-UA"/>
        </w:rPr>
        <w:t>…</w:t>
      </w:r>
      <w:r w:rsidR="00580F83">
        <w:rPr>
          <w:sz w:val="24"/>
          <w:szCs w:val="24"/>
          <w:lang w:val="uk-UA"/>
        </w:rPr>
        <w:t>..</w:t>
      </w:r>
      <w:r w:rsidR="00F75E7B">
        <w:rPr>
          <w:sz w:val="24"/>
          <w:szCs w:val="24"/>
          <w:lang w:val="uk-UA"/>
        </w:rPr>
        <w:t>………. 26</w:t>
      </w:r>
    </w:p>
    <w:p w:rsidR="00152C29" w:rsidRPr="00152C29" w:rsidRDefault="00152C29" w:rsidP="00580F83">
      <w:pPr>
        <w:pStyle w:val="FR1"/>
        <w:spacing w:before="0" w:line="276" w:lineRule="auto"/>
        <w:ind w:firstLine="567"/>
        <w:rPr>
          <w:sz w:val="24"/>
          <w:szCs w:val="24"/>
          <w:lang w:val="uk-UA"/>
        </w:rPr>
      </w:pPr>
      <w:r w:rsidRPr="00152C29">
        <w:rPr>
          <w:sz w:val="24"/>
          <w:szCs w:val="24"/>
          <w:lang w:val="uk-UA"/>
        </w:rPr>
        <w:t>Тема 6. Дерев’яні арки</w:t>
      </w:r>
      <w:r w:rsidR="00F75E7B">
        <w:rPr>
          <w:sz w:val="24"/>
          <w:szCs w:val="24"/>
          <w:lang w:val="uk-UA"/>
        </w:rPr>
        <w:t xml:space="preserve"> …………………………</w:t>
      </w:r>
      <w:r w:rsidR="00580F83">
        <w:rPr>
          <w:sz w:val="24"/>
          <w:szCs w:val="24"/>
          <w:lang w:val="uk-UA"/>
        </w:rPr>
        <w:t>..</w:t>
      </w:r>
      <w:r w:rsidR="00F75E7B">
        <w:rPr>
          <w:sz w:val="24"/>
          <w:szCs w:val="24"/>
          <w:lang w:val="uk-UA"/>
        </w:rPr>
        <w:t>…</w:t>
      </w:r>
      <w:r w:rsidR="00580F83">
        <w:rPr>
          <w:sz w:val="24"/>
          <w:szCs w:val="24"/>
          <w:lang w:val="uk-UA"/>
        </w:rPr>
        <w:t>..</w:t>
      </w:r>
      <w:r w:rsidR="00F75E7B">
        <w:rPr>
          <w:sz w:val="24"/>
          <w:szCs w:val="24"/>
          <w:lang w:val="uk-UA"/>
        </w:rPr>
        <w:t>…… 29</w:t>
      </w:r>
    </w:p>
    <w:p w:rsidR="00152C29" w:rsidRPr="00152C29" w:rsidRDefault="00152C29" w:rsidP="00580F83">
      <w:pPr>
        <w:pStyle w:val="FR2"/>
        <w:spacing w:line="276" w:lineRule="auto"/>
        <w:ind w:firstLine="567"/>
        <w:jc w:val="both"/>
        <w:rPr>
          <w:rFonts w:ascii="Times New Roman" w:hAnsi="Times New Roman" w:cs="Times New Roman"/>
          <w:bCs/>
          <w:i w:val="0"/>
          <w:sz w:val="24"/>
          <w:szCs w:val="24"/>
          <w:lang w:val="uk-UA"/>
        </w:rPr>
      </w:pPr>
      <w:r w:rsidRPr="00152C29">
        <w:rPr>
          <w:rFonts w:ascii="Times New Roman" w:hAnsi="Times New Roman" w:cs="Times New Roman"/>
          <w:bCs/>
          <w:i w:val="0"/>
          <w:sz w:val="24"/>
          <w:szCs w:val="24"/>
          <w:lang w:val="uk-UA"/>
        </w:rPr>
        <w:t>Тема 7. Дерев’яні рами</w:t>
      </w:r>
      <w:r w:rsidR="00F75E7B">
        <w:rPr>
          <w:rFonts w:ascii="Times New Roman" w:hAnsi="Times New Roman" w:cs="Times New Roman"/>
          <w:bCs/>
          <w:i w:val="0"/>
          <w:sz w:val="24"/>
          <w:szCs w:val="24"/>
          <w:lang w:val="uk-UA"/>
        </w:rPr>
        <w:t xml:space="preserve"> …………………………</w:t>
      </w:r>
      <w:r w:rsidR="00580F83">
        <w:rPr>
          <w:rFonts w:ascii="Times New Roman" w:hAnsi="Times New Roman" w:cs="Times New Roman"/>
          <w:bCs/>
          <w:i w:val="0"/>
          <w:sz w:val="24"/>
          <w:szCs w:val="24"/>
          <w:lang w:val="uk-UA"/>
        </w:rPr>
        <w:t>..</w:t>
      </w:r>
      <w:r w:rsidR="00F75E7B">
        <w:rPr>
          <w:rFonts w:ascii="Times New Roman" w:hAnsi="Times New Roman" w:cs="Times New Roman"/>
          <w:bCs/>
          <w:i w:val="0"/>
          <w:sz w:val="24"/>
          <w:szCs w:val="24"/>
          <w:lang w:val="uk-UA"/>
        </w:rPr>
        <w:t>……….. 30</w:t>
      </w:r>
    </w:p>
    <w:p w:rsidR="00152C29" w:rsidRDefault="00152C29" w:rsidP="00580F83">
      <w:pPr>
        <w:spacing w:line="276" w:lineRule="auto"/>
        <w:ind w:firstLine="567"/>
        <w:jc w:val="both"/>
        <w:rPr>
          <w:noProof/>
          <w:sz w:val="24"/>
          <w:szCs w:val="24"/>
          <w:lang w:val="uk-UA"/>
        </w:rPr>
      </w:pPr>
      <w:r w:rsidRPr="00152C29">
        <w:rPr>
          <w:noProof/>
          <w:sz w:val="24"/>
          <w:szCs w:val="24"/>
          <w:lang w:val="uk-UA"/>
        </w:rPr>
        <w:t>Тема 8. Дерев’яні ферми</w:t>
      </w:r>
      <w:r w:rsidR="00F75E7B">
        <w:rPr>
          <w:noProof/>
          <w:sz w:val="24"/>
          <w:szCs w:val="24"/>
          <w:lang w:val="uk-UA"/>
        </w:rPr>
        <w:t xml:space="preserve"> ………………………</w:t>
      </w:r>
      <w:r w:rsidR="00580F83">
        <w:rPr>
          <w:noProof/>
          <w:sz w:val="24"/>
          <w:szCs w:val="24"/>
          <w:lang w:val="uk-UA"/>
        </w:rPr>
        <w:t>...</w:t>
      </w:r>
      <w:r w:rsidR="00F75E7B">
        <w:rPr>
          <w:noProof/>
          <w:sz w:val="24"/>
          <w:szCs w:val="24"/>
          <w:lang w:val="uk-UA"/>
        </w:rPr>
        <w:t>……….. 32</w:t>
      </w:r>
    </w:p>
    <w:p w:rsidR="00440CCB" w:rsidRPr="00440CCB" w:rsidRDefault="00440CCB" w:rsidP="00440CCB">
      <w:pPr>
        <w:spacing w:line="276" w:lineRule="auto"/>
        <w:jc w:val="both"/>
        <w:rPr>
          <w:noProof/>
          <w:sz w:val="24"/>
          <w:szCs w:val="24"/>
          <w:lang w:val="uk-UA"/>
        </w:rPr>
      </w:pPr>
      <w:proofErr w:type="spellStart"/>
      <w:r>
        <w:rPr>
          <w:rStyle w:val="FontStyle81"/>
          <w:rFonts w:ascii="Times New Roman" w:hAnsi="Times New Roman" w:cs="Times New Roman"/>
          <w:sz w:val="24"/>
          <w:szCs w:val="24"/>
          <w:lang w:eastAsia="uk-UA"/>
        </w:rPr>
        <w:t>Розділ</w:t>
      </w:r>
      <w:proofErr w:type="spellEnd"/>
      <w:r>
        <w:rPr>
          <w:rStyle w:val="FontStyle81"/>
          <w:rFonts w:ascii="Times New Roman" w:hAnsi="Times New Roman" w:cs="Times New Roman"/>
          <w:sz w:val="24"/>
          <w:szCs w:val="24"/>
          <w:lang w:eastAsia="uk-UA"/>
        </w:rPr>
        <w:t xml:space="preserve"> </w:t>
      </w:r>
      <w:r>
        <w:rPr>
          <w:rStyle w:val="FontStyle81"/>
          <w:rFonts w:ascii="Times New Roman" w:hAnsi="Times New Roman" w:cs="Times New Roman"/>
          <w:sz w:val="24"/>
          <w:szCs w:val="24"/>
          <w:lang w:val="uk-UA" w:eastAsia="uk-UA"/>
        </w:rPr>
        <w:t>3</w:t>
      </w:r>
      <w:r w:rsidRPr="00152C29">
        <w:rPr>
          <w:rStyle w:val="FontStyle81"/>
          <w:rFonts w:ascii="Times New Roman" w:hAnsi="Times New Roman" w:cs="Times New Roman"/>
          <w:sz w:val="24"/>
          <w:szCs w:val="24"/>
          <w:lang w:eastAsia="uk-UA"/>
        </w:rPr>
        <w:t>.</w:t>
      </w:r>
      <w:r>
        <w:rPr>
          <w:rStyle w:val="FontStyle81"/>
          <w:rFonts w:ascii="Times New Roman" w:hAnsi="Times New Roman" w:cs="Times New Roman"/>
          <w:sz w:val="24"/>
          <w:szCs w:val="24"/>
          <w:lang w:val="uk-UA" w:eastAsia="uk-UA"/>
        </w:rPr>
        <w:t xml:space="preserve"> </w:t>
      </w:r>
      <w:r w:rsidRPr="00440CCB">
        <w:rPr>
          <w:b/>
          <w:iCs/>
          <w:sz w:val="22"/>
          <w:szCs w:val="22"/>
          <w:lang w:val="uk-UA"/>
        </w:rPr>
        <w:t>РЕКОНСТРУКЦІЯ ТА ПІДСИЛЕННЯ КОНСТРУКЦІЙ</w:t>
      </w:r>
    </w:p>
    <w:p w:rsidR="003F4873" w:rsidRDefault="003F4873" w:rsidP="003F4873">
      <w:pPr>
        <w:spacing w:line="276" w:lineRule="auto"/>
        <w:ind w:firstLine="567"/>
        <w:jc w:val="both"/>
        <w:rPr>
          <w:noProof/>
          <w:sz w:val="24"/>
          <w:szCs w:val="24"/>
          <w:lang w:val="uk-UA"/>
        </w:rPr>
      </w:pPr>
      <w:r>
        <w:rPr>
          <w:noProof/>
          <w:sz w:val="24"/>
          <w:szCs w:val="24"/>
          <w:lang w:val="uk-UA"/>
        </w:rPr>
        <w:t>Тема 9</w:t>
      </w:r>
      <w:r w:rsidRPr="00152C29">
        <w:rPr>
          <w:noProof/>
          <w:sz w:val="24"/>
          <w:szCs w:val="24"/>
          <w:lang w:val="uk-UA"/>
        </w:rPr>
        <w:t xml:space="preserve">. </w:t>
      </w:r>
      <w:r w:rsidR="00440CCB">
        <w:rPr>
          <w:iCs/>
          <w:sz w:val="22"/>
          <w:szCs w:val="22"/>
          <w:lang w:val="uk-UA"/>
        </w:rPr>
        <w:t>Р</w:t>
      </w:r>
      <w:r w:rsidR="00440CCB" w:rsidRPr="00440CCB">
        <w:rPr>
          <w:iCs/>
          <w:sz w:val="22"/>
          <w:szCs w:val="22"/>
          <w:lang w:val="uk-UA"/>
        </w:rPr>
        <w:t>еконструкція та підсилення конструкцій</w:t>
      </w:r>
      <w:r w:rsidR="00440CCB">
        <w:rPr>
          <w:noProof/>
          <w:sz w:val="24"/>
          <w:szCs w:val="24"/>
          <w:lang w:val="uk-UA"/>
        </w:rPr>
        <w:t xml:space="preserve"> ……….. 34</w:t>
      </w:r>
    </w:p>
    <w:p w:rsidR="00152C29" w:rsidRPr="00152C29" w:rsidRDefault="00440CCB" w:rsidP="00580F83">
      <w:pPr>
        <w:spacing w:line="276" w:lineRule="auto"/>
        <w:jc w:val="both"/>
        <w:rPr>
          <w:noProof/>
          <w:sz w:val="24"/>
          <w:szCs w:val="24"/>
          <w:lang w:val="uk-UA"/>
        </w:rPr>
      </w:pPr>
      <w:r w:rsidRPr="00440CCB">
        <w:rPr>
          <w:noProof/>
          <w:sz w:val="24"/>
          <w:szCs w:val="24"/>
          <w:lang w:val="uk-UA"/>
        </w:rPr>
        <w:t>Рекомендована л</w:t>
      </w:r>
      <w:r w:rsidR="00152C29" w:rsidRPr="00440CCB">
        <w:rPr>
          <w:noProof/>
          <w:sz w:val="24"/>
          <w:szCs w:val="24"/>
          <w:lang w:val="uk-UA"/>
        </w:rPr>
        <w:t>ітература</w:t>
      </w:r>
      <w:r w:rsidR="00F75E7B">
        <w:rPr>
          <w:noProof/>
          <w:sz w:val="24"/>
          <w:szCs w:val="24"/>
          <w:lang w:val="uk-UA"/>
        </w:rPr>
        <w:t xml:space="preserve"> ……………………………………… </w:t>
      </w:r>
      <w:r w:rsidR="00580F83">
        <w:rPr>
          <w:noProof/>
          <w:sz w:val="24"/>
          <w:szCs w:val="24"/>
          <w:lang w:val="uk-UA"/>
        </w:rPr>
        <w:t>35</w:t>
      </w:r>
    </w:p>
    <w:p w:rsidR="00152C29" w:rsidRPr="00152C29" w:rsidRDefault="00152C29" w:rsidP="00580F83">
      <w:pPr>
        <w:spacing w:line="276" w:lineRule="auto"/>
        <w:rPr>
          <w:sz w:val="24"/>
          <w:szCs w:val="24"/>
          <w:lang w:val="uk-UA"/>
        </w:rPr>
      </w:pPr>
    </w:p>
    <w:p w:rsidR="000B1955" w:rsidRPr="00152C29" w:rsidRDefault="000B1955" w:rsidP="000B1955">
      <w:pPr>
        <w:jc w:val="right"/>
        <w:rPr>
          <w:b/>
          <w:sz w:val="24"/>
          <w:szCs w:val="24"/>
          <w:lang w:val="uk-UA" w:eastAsia="ru-RU"/>
        </w:rPr>
      </w:pPr>
    </w:p>
    <w:p w:rsidR="00F75E7B" w:rsidRDefault="00F75E7B">
      <w:pPr>
        <w:suppressAutoHyphens w:val="0"/>
        <w:spacing w:after="200" w:line="276" w:lineRule="auto"/>
        <w:rPr>
          <w:b/>
          <w:sz w:val="24"/>
          <w:szCs w:val="24"/>
          <w:lang w:val="uk-UA" w:eastAsia="ru-RU"/>
        </w:rPr>
      </w:pPr>
      <w:r>
        <w:rPr>
          <w:szCs w:val="24"/>
        </w:rPr>
        <w:br w:type="page"/>
      </w:r>
    </w:p>
    <w:p w:rsidR="00135644" w:rsidRPr="00152C29" w:rsidRDefault="00135644" w:rsidP="00135644">
      <w:pPr>
        <w:pStyle w:val="a9"/>
        <w:rPr>
          <w:szCs w:val="24"/>
        </w:rPr>
      </w:pPr>
      <w:r w:rsidRPr="00152C29">
        <w:rPr>
          <w:szCs w:val="24"/>
        </w:rPr>
        <w:lastRenderedPageBreak/>
        <w:t>Вступ</w:t>
      </w:r>
    </w:p>
    <w:p w:rsidR="00135644" w:rsidRPr="00152C29" w:rsidRDefault="00135644" w:rsidP="00135644">
      <w:pPr>
        <w:jc w:val="center"/>
        <w:rPr>
          <w:b/>
          <w:sz w:val="24"/>
          <w:szCs w:val="24"/>
          <w:lang w:val="uk-UA"/>
        </w:rPr>
      </w:pPr>
    </w:p>
    <w:p w:rsidR="00135644" w:rsidRPr="00283DCD" w:rsidRDefault="00135644" w:rsidP="00135644">
      <w:pPr>
        <w:ind w:firstLine="567"/>
        <w:jc w:val="both"/>
        <w:rPr>
          <w:sz w:val="24"/>
          <w:szCs w:val="24"/>
        </w:rPr>
      </w:pPr>
      <w:r>
        <w:rPr>
          <w:sz w:val="24"/>
          <w:szCs w:val="24"/>
          <w:lang w:val="uk-UA"/>
        </w:rPr>
        <w:t>К</w:t>
      </w:r>
      <w:proofErr w:type="spellStart"/>
      <w:r w:rsidRPr="00283DCD">
        <w:rPr>
          <w:sz w:val="24"/>
          <w:szCs w:val="24"/>
        </w:rPr>
        <w:t>онструкції</w:t>
      </w:r>
      <w:proofErr w:type="spellEnd"/>
      <w:r>
        <w:rPr>
          <w:sz w:val="24"/>
          <w:szCs w:val="24"/>
          <w:lang w:val="uk-UA"/>
        </w:rPr>
        <w:t xml:space="preserve"> з дерева та металу</w:t>
      </w:r>
      <w:r w:rsidRPr="00283DCD">
        <w:rPr>
          <w:sz w:val="24"/>
          <w:szCs w:val="24"/>
        </w:rPr>
        <w:t xml:space="preserve"> з</w:t>
      </w:r>
      <w:r w:rsidRPr="00283DCD">
        <w:rPr>
          <w:b/>
          <w:sz w:val="24"/>
          <w:szCs w:val="24"/>
        </w:rPr>
        <w:t xml:space="preserve"> </w:t>
      </w:r>
      <w:proofErr w:type="spellStart"/>
      <w:r w:rsidRPr="00283DCD">
        <w:rPr>
          <w:sz w:val="24"/>
          <w:szCs w:val="24"/>
        </w:rPr>
        <w:t>давніх</w:t>
      </w:r>
      <w:proofErr w:type="spellEnd"/>
      <w:r w:rsidRPr="00283DCD">
        <w:rPr>
          <w:sz w:val="24"/>
          <w:szCs w:val="24"/>
        </w:rPr>
        <w:t xml:space="preserve"> </w:t>
      </w:r>
      <w:proofErr w:type="spellStart"/>
      <w:r w:rsidRPr="00283DCD">
        <w:rPr>
          <w:sz w:val="24"/>
          <w:szCs w:val="24"/>
        </w:rPr>
        <w:t>часів</w:t>
      </w:r>
      <w:proofErr w:type="spellEnd"/>
      <w:r w:rsidRPr="00283DCD">
        <w:rPr>
          <w:sz w:val="24"/>
          <w:szCs w:val="24"/>
        </w:rPr>
        <w:t xml:space="preserve"> широко </w:t>
      </w:r>
      <w:proofErr w:type="spellStart"/>
      <w:r w:rsidRPr="00283DCD">
        <w:rPr>
          <w:sz w:val="24"/>
          <w:szCs w:val="24"/>
        </w:rPr>
        <w:t>використовуються</w:t>
      </w:r>
      <w:proofErr w:type="spellEnd"/>
      <w:r w:rsidRPr="00283DCD">
        <w:rPr>
          <w:sz w:val="24"/>
          <w:szCs w:val="24"/>
        </w:rPr>
        <w:t xml:space="preserve"> у </w:t>
      </w:r>
      <w:proofErr w:type="spellStart"/>
      <w:r w:rsidRPr="00283DCD">
        <w:rPr>
          <w:sz w:val="24"/>
          <w:szCs w:val="24"/>
        </w:rPr>
        <w:t>всіх</w:t>
      </w:r>
      <w:proofErr w:type="spellEnd"/>
      <w:r w:rsidRPr="00283DCD">
        <w:rPr>
          <w:sz w:val="24"/>
          <w:szCs w:val="24"/>
        </w:rPr>
        <w:t xml:space="preserve"> </w:t>
      </w:r>
      <w:proofErr w:type="spellStart"/>
      <w:r w:rsidRPr="00283DCD">
        <w:rPr>
          <w:sz w:val="24"/>
          <w:szCs w:val="24"/>
        </w:rPr>
        <w:t>галузях</w:t>
      </w:r>
      <w:proofErr w:type="spellEnd"/>
      <w:r w:rsidRPr="00283DCD">
        <w:rPr>
          <w:sz w:val="24"/>
          <w:szCs w:val="24"/>
        </w:rPr>
        <w:t xml:space="preserve"> </w:t>
      </w:r>
      <w:proofErr w:type="spellStart"/>
      <w:r w:rsidRPr="00283DCD">
        <w:rPr>
          <w:sz w:val="24"/>
          <w:szCs w:val="24"/>
        </w:rPr>
        <w:t>будівництва</w:t>
      </w:r>
      <w:proofErr w:type="spellEnd"/>
      <w:r>
        <w:rPr>
          <w:sz w:val="24"/>
          <w:szCs w:val="24"/>
          <w:lang w:val="uk-UA"/>
        </w:rPr>
        <w:t>.</w:t>
      </w:r>
    </w:p>
    <w:p w:rsidR="00135644" w:rsidRPr="00283DCD" w:rsidRDefault="00135644" w:rsidP="00135644">
      <w:pPr>
        <w:ind w:firstLine="567"/>
        <w:jc w:val="both"/>
        <w:rPr>
          <w:sz w:val="24"/>
          <w:szCs w:val="24"/>
        </w:rPr>
      </w:pPr>
      <w:proofErr w:type="spellStart"/>
      <w:r>
        <w:rPr>
          <w:sz w:val="24"/>
          <w:szCs w:val="24"/>
        </w:rPr>
        <w:t>Глибоке</w:t>
      </w:r>
      <w:proofErr w:type="spellEnd"/>
      <w:r>
        <w:rPr>
          <w:sz w:val="24"/>
          <w:szCs w:val="24"/>
        </w:rPr>
        <w:t xml:space="preserve"> </w:t>
      </w:r>
      <w:proofErr w:type="spellStart"/>
      <w:r>
        <w:rPr>
          <w:sz w:val="24"/>
          <w:szCs w:val="24"/>
        </w:rPr>
        <w:t>вивчення</w:t>
      </w:r>
      <w:proofErr w:type="spellEnd"/>
      <w:r w:rsidRPr="00283DCD">
        <w:rPr>
          <w:sz w:val="24"/>
          <w:szCs w:val="24"/>
        </w:rPr>
        <w:t xml:space="preserve"> </w:t>
      </w:r>
      <w:proofErr w:type="spellStart"/>
      <w:r w:rsidRPr="00283DCD">
        <w:rPr>
          <w:sz w:val="24"/>
          <w:szCs w:val="24"/>
        </w:rPr>
        <w:t>конструкцій</w:t>
      </w:r>
      <w:proofErr w:type="spellEnd"/>
      <w:r>
        <w:rPr>
          <w:sz w:val="24"/>
          <w:szCs w:val="24"/>
          <w:lang w:val="uk-UA"/>
        </w:rPr>
        <w:t xml:space="preserve"> з дерева та металу</w:t>
      </w:r>
      <w:r>
        <w:rPr>
          <w:sz w:val="24"/>
          <w:szCs w:val="24"/>
        </w:rPr>
        <w:t xml:space="preserve">, </w:t>
      </w:r>
      <w:proofErr w:type="spellStart"/>
      <w:r>
        <w:rPr>
          <w:sz w:val="24"/>
          <w:szCs w:val="24"/>
        </w:rPr>
        <w:t>зокрема</w:t>
      </w:r>
      <w:proofErr w:type="spellEnd"/>
      <w:r>
        <w:rPr>
          <w:sz w:val="24"/>
          <w:szCs w:val="24"/>
        </w:rPr>
        <w:t xml:space="preserve"> </w:t>
      </w:r>
      <w:proofErr w:type="spellStart"/>
      <w:r>
        <w:rPr>
          <w:sz w:val="24"/>
          <w:szCs w:val="24"/>
        </w:rPr>
        <w:t>їх</w:t>
      </w:r>
      <w:proofErr w:type="spellEnd"/>
      <w:r>
        <w:rPr>
          <w:sz w:val="24"/>
          <w:szCs w:val="24"/>
        </w:rPr>
        <w:t xml:space="preserve"> про</w:t>
      </w:r>
      <w:r>
        <w:rPr>
          <w:sz w:val="24"/>
          <w:szCs w:val="24"/>
          <w:lang w:val="uk-UA"/>
        </w:rPr>
        <w:t>є</w:t>
      </w:r>
      <w:proofErr w:type="spellStart"/>
      <w:r w:rsidRPr="00283DCD">
        <w:rPr>
          <w:sz w:val="24"/>
          <w:szCs w:val="24"/>
        </w:rPr>
        <w:t>ктування</w:t>
      </w:r>
      <w:proofErr w:type="spellEnd"/>
      <w:r w:rsidRPr="00283DCD">
        <w:rPr>
          <w:sz w:val="24"/>
          <w:szCs w:val="24"/>
        </w:rPr>
        <w:t xml:space="preserve">, </w:t>
      </w:r>
      <w:proofErr w:type="spellStart"/>
      <w:r w:rsidRPr="00283DCD">
        <w:rPr>
          <w:sz w:val="24"/>
          <w:szCs w:val="24"/>
        </w:rPr>
        <w:t>виготовлення</w:t>
      </w:r>
      <w:proofErr w:type="spellEnd"/>
      <w:r w:rsidRPr="00283DCD">
        <w:rPr>
          <w:sz w:val="24"/>
          <w:szCs w:val="24"/>
        </w:rPr>
        <w:t xml:space="preserve"> та </w:t>
      </w:r>
      <w:proofErr w:type="spellStart"/>
      <w:r w:rsidRPr="00283DCD">
        <w:rPr>
          <w:sz w:val="24"/>
          <w:szCs w:val="24"/>
        </w:rPr>
        <w:t>зведення</w:t>
      </w:r>
      <w:proofErr w:type="spellEnd"/>
      <w:r w:rsidRPr="00283DCD">
        <w:rPr>
          <w:sz w:val="24"/>
          <w:szCs w:val="24"/>
        </w:rPr>
        <w:t xml:space="preserve"> </w:t>
      </w:r>
      <w:proofErr w:type="spellStart"/>
      <w:r w:rsidRPr="00283DCD">
        <w:rPr>
          <w:sz w:val="24"/>
          <w:szCs w:val="24"/>
        </w:rPr>
        <w:t>має</w:t>
      </w:r>
      <w:proofErr w:type="spellEnd"/>
      <w:r w:rsidRPr="00283DCD">
        <w:rPr>
          <w:sz w:val="24"/>
          <w:szCs w:val="24"/>
        </w:rPr>
        <w:t xml:space="preserve"> </w:t>
      </w:r>
      <w:proofErr w:type="spellStart"/>
      <w:r w:rsidRPr="00283DCD">
        <w:rPr>
          <w:sz w:val="24"/>
          <w:szCs w:val="24"/>
        </w:rPr>
        <w:t>велике</w:t>
      </w:r>
      <w:proofErr w:type="spellEnd"/>
      <w:r w:rsidRPr="00283DCD">
        <w:rPr>
          <w:sz w:val="24"/>
          <w:szCs w:val="24"/>
        </w:rPr>
        <w:t xml:space="preserve"> </w:t>
      </w:r>
      <w:proofErr w:type="spellStart"/>
      <w:r w:rsidRPr="00283DCD">
        <w:rPr>
          <w:sz w:val="24"/>
          <w:szCs w:val="24"/>
        </w:rPr>
        <w:t>значення</w:t>
      </w:r>
      <w:proofErr w:type="spellEnd"/>
      <w:r w:rsidRPr="00283DCD">
        <w:rPr>
          <w:sz w:val="24"/>
          <w:szCs w:val="24"/>
        </w:rPr>
        <w:t xml:space="preserve"> для </w:t>
      </w:r>
      <w:proofErr w:type="spellStart"/>
      <w:r w:rsidRPr="00283DCD">
        <w:rPr>
          <w:sz w:val="24"/>
          <w:szCs w:val="24"/>
        </w:rPr>
        <w:t>будівельника</w:t>
      </w:r>
      <w:proofErr w:type="spellEnd"/>
      <w:r w:rsidRPr="00283DCD">
        <w:rPr>
          <w:sz w:val="24"/>
          <w:szCs w:val="24"/>
        </w:rPr>
        <w:t xml:space="preserve"> в </w:t>
      </w:r>
      <w:proofErr w:type="spellStart"/>
      <w:r w:rsidRPr="00283DCD">
        <w:rPr>
          <w:sz w:val="24"/>
          <w:szCs w:val="24"/>
        </w:rPr>
        <w:t>його</w:t>
      </w:r>
      <w:proofErr w:type="spellEnd"/>
      <w:r w:rsidRPr="00283DCD">
        <w:rPr>
          <w:sz w:val="24"/>
          <w:szCs w:val="24"/>
        </w:rPr>
        <w:t xml:space="preserve"> </w:t>
      </w:r>
      <w:proofErr w:type="spellStart"/>
      <w:r w:rsidRPr="00283DCD">
        <w:rPr>
          <w:sz w:val="24"/>
          <w:szCs w:val="24"/>
        </w:rPr>
        <w:t>практичній</w:t>
      </w:r>
      <w:proofErr w:type="spellEnd"/>
      <w:r w:rsidRPr="00283DCD">
        <w:rPr>
          <w:sz w:val="24"/>
          <w:szCs w:val="24"/>
        </w:rPr>
        <w:t xml:space="preserve"> </w:t>
      </w:r>
      <w:proofErr w:type="spellStart"/>
      <w:r w:rsidRPr="00283DCD">
        <w:rPr>
          <w:sz w:val="24"/>
          <w:szCs w:val="24"/>
        </w:rPr>
        <w:t>діяльності</w:t>
      </w:r>
      <w:proofErr w:type="spellEnd"/>
      <w:r w:rsidRPr="00283DCD">
        <w:rPr>
          <w:sz w:val="24"/>
          <w:szCs w:val="24"/>
        </w:rPr>
        <w:t>.</w:t>
      </w:r>
    </w:p>
    <w:p w:rsidR="00135644" w:rsidRPr="00283DCD" w:rsidRDefault="00135644" w:rsidP="00135644">
      <w:pPr>
        <w:ind w:firstLine="567"/>
        <w:jc w:val="both"/>
        <w:rPr>
          <w:sz w:val="24"/>
          <w:szCs w:val="24"/>
        </w:rPr>
      </w:pPr>
      <w:r w:rsidRPr="00283DCD">
        <w:rPr>
          <w:sz w:val="24"/>
          <w:szCs w:val="24"/>
        </w:rPr>
        <w:t xml:space="preserve">Мета </w:t>
      </w:r>
      <w:proofErr w:type="spellStart"/>
      <w:r w:rsidRPr="00283DCD">
        <w:rPr>
          <w:sz w:val="24"/>
          <w:szCs w:val="24"/>
        </w:rPr>
        <w:t>методичних</w:t>
      </w:r>
      <w:proofErr w:type="spellEnd"/>
      <w:r w:rsidRPr="00283DCD">
        <w:rPr>
          <w:sz w:val="24"/>
          <w:szCs w:val="24"/>
        </w:rPr>
        <w:t xml:space="preserve"> </w:t>
      </w:r>
      <w:proofErr w:type="spellStart"/>
      <w:r w:rsidRPr="00283DCD">
        <w:rPr>
          <w:sz w:val="24"/>
          <w:szCs w:val="24"/>
        </w:rPr>
        <w:t>вказівок</w:t>
      </w:r>
      <w:proofErr w:type="spellEnd"/>
      <w:r w:rsidRPr="00283DCD">
        <w:rPr>
          <w:sz w:val="24"/>
          <w:szCs w:val="24"/>
        </w:rPr>
        <w:t xml:space="preserve"> – правильно </w:t>
      </w:r>
      <w:proofErr w:type="spellStart"/>
      <w:r w:rsidRPr="00283DCD">
        <w:rPr>
          <w:sz w:val="24"/>
          <w:szCs w:val="24"/>
        </w:rPr>
        <w:t>спрямувати</w:t>
      </w:r>
      <w:proofErr w:type="spellEnd"/>
      <w:r w:rsidRPr="00283DCD">
        <w:rPr>
          <w:sz w:val="24"/>
          <w:szCs w:val="24"/>
        </w:rPr>
        <w:t xml:space="preserve"> </w:t>
      </w:r>
      <w:proofErr w:type="spellStart"/>
      <w:r w:rsidRPr="00283DCD">
        <w:rPr>
          <w:sz w:val="24"/>
          <w:szCs w:val="24"/>
        </w:rPr>
        <w:t>самостійну</w:t>
      </w:r>
      <w:proofErr w:type="spellEnd"/>
      <w:r w:rsidRPr="00283DCD">
        <w:rPr>
          <w:sz w:val="24"/>
          <w:szCs w:val="24"/>
        </w:rPr>
        <w:t xml:space="preserve"> роботу студента </w:t>
      </w:r>
      <w:proofErr w:type="spellStart"/>
      <w:proofErr w:type="gramStart"/>
      <w:r w:rsidRPr="00283DCD">
        <w:rPr>
          <w:sz w:val="24"/>
          <w:szCs w:val="24"/>
        </w:rPr>
        <w:t>п</w:t>
      </w:r>
      <w:proofErr w:type="gramEnd"/>
      <w:r w:rsidRPr="00283DCD">
        <w:rPr>
          <w:sz w:val="24"/>
          <w:szCs w:val="24"/>
        </w:rPr>
        <w:t>ід</w:t>
      </w:r>
      <w:proofErr w:type="spellEnd"/>
      <w:r w:rsidRPr="00283DCD">
        <w:rPr>
          <w:sz w:val="24"/>
          <w:szCs w:val="24"/>
        </w:rPr>
        <w:t xml:space="preserve"> час </w:t>
      </w:r>
      <w:proofErr w:type="spellStart"/>
      <w:r w:rsidRPr="00283DCD">
        <w:rPr>
          <w:sz w:val="24"/>
          <w:szCs w:val="24"/>
        </w:rPr>
        <w:t>вивчення</w:t>
      </w:r>
      <w:proofErr w:type="spellEnd"/>
      <w:r w:rsidRPr="00283DCD">
        <w:rPr>
          <w:sz w:val="24"/>
          <w:szCs w:val="24"/>
        </w:rPr>
        <w:t xml:space="preserve"> </w:t>
      </w:r>
      <w:proofErr w:type="spellStart"/>
      <w:r w:rsidRPr="00283DCD">
        <w:rPr>
          <w:sz w:val="24"/>
          <w:szCs w:val="24"/>
        </w:rPr>
        <w:t>дисципліни</w:t>
      </w:r>
      <w:proofErr w:type="spellEnd"/>
      <w:r w:rsidRPr="00283DCD">
        <w:rPr>
          <w:sz w:val="24"/>
          <w:szCs w:val="24"/>
        </w:rPr>
        <w:t xml:space="preserve"> «</w:t>
      </w:r>
      <w:r>
        <w:rPr>
          <w:sz w:val="24"/>
          <w:szCs w:val="24"/>
          <w:lang w:val="uk-UA"/>
        </w:rPr>
        <w:t>К</w:t>
      </w:r>
      <w:proofErr w:type="spellStart"/>
      <w:r w:rsidRPr="00283DCD">
        <w:rPr>
          <w:sz w:val="24"/>
          <w:szCs w:val="24"/>
        </w:rPr>
        <w:t>онструкції</w:t>
      </w:r>
      <w:proofErr w:type="spellEnd"/>
      <w:r>
        <w:rPr>
          <w:sz w:val="24"/>
          <w:szCs w:val="24"/>
          <w:lang w:val="uk-UA"/>
        </w:rPr>
        <w:t xml:space="preserve"> з дерева та металу</w:t>
      </w:r>
      <w:r w:rsidRPr="00283DCD">
        <w:rPr>
          <w:sz w:val="24"/>
          <w:szCs w:val="24"/>
        </w:rPr>
        <w:t xml:space="preserve">», </w:t>
      </w:r>
      <w:proofErr w:type="spellStart"/>
      <w:r w:rsidRPr="00283DCD">
        <w:rPr>
          <w:sz w:val="24"/>
          <w:szCs w:val="24"/>
        </w:rPr>
        <w:t>допомогти</w:t>
      </w:r>
      <w:proofErr w:type="spellEnd"/>
      <w:r w:rsidRPr="00283DCD">
        <w:rPr>
          <w:sz w:val="24"/>
          <w:szCs w:val="24"/>
        </w:rPr>
        <w:t xml:space="preserve"> </w:t>
      </w:r>
      <w:proofErr w:type="spellStart"/>
      <w:r w:rsidRPr="00283DCD">
        <w:rPr>
          <w:sz w:val="24"/>
          <w:szCs w:val="24"/>
        </w:rPr>
        <w:t>йому</w:t>
      </w:r>
      <w:proofErr w:type="spellEnd"/>
      <w:r w:rsidRPr="00283DCD">
        <w:rPr>
          <w:sz w:val="24"/>
          <w:szCs w:val="24"/>
        </w:rPr>
        <w:t xml:space="preserve"> </w:t>
      </w:r>
      <w:proofErr w:type="spellStart"/>
      <w:r w:rsidRPr="00283DCD">
        <w:rPr>
          <w:sz w:val="24"/>
          <w:szCs w:val="24"/>
        </w:rPr>
        <w:t>виділити</w:t>
      </w:r>
      <w:proofErr w:type="spellEnd"/>
      <w:r w:rsidRPr="00283DCD">
        <w:rPr>
          <w:sz w:val="24"/>
          <w:szCs w:val="24"/>
        </w:rPr>
        <w:t xml:space="preserve"> головне та </w:t>
      </w:r>
      <w:proofErr w:type="spellStart"/>
      <w:r w:rsidRPr="00283DCD">
        <w:rPr>
          <w:sz w:val="24"/>
          <w:szCs w:val="24"/>
        </w:rPr>
        <w:t>основне</w:t>
      </w:r>
      <w:proofErr w:type="spellEnd"/>
      <w:r w:rsidRPr="00283DCD">
        <w:rPr>
          <w:sz w:val="24"/>
          <w:szCs w:val="24"/>
        </w:rPr>
        <w:t xml:space="preserve"> у </w:t>
      </w:r>
      <w:proofErr w:type="spellStart"/>
      <w:r w:rsidRPr="00283DCD">
        <w:rPr>
          <w:sz w:val="24"/>
          <w:szCs w:val="24"/>
        </w:rPr>
        <w:t>змісті</w:t>
      </w:r>
      <w:proofErr w:type="spellEnd"/>
      <w:r w:rsidRPr="00283DCD">
        <w:rPr>
          <w:sz w:val="24"/>
          <w:szCs w:val="24"/>
        </w:rPr>
        <w:t xml:space="preserve"> курсу.</w:t>
      </w:r>
    </w:p>
    <w:p w:rsidR="0032362E" w:rsidRDefault="0032362E" w:rsidP="0032362E">
      <w:pPr>
        <w:suppressAutoHyphens w:val="0"/>
        <w:spacing w:after="200" w:line="276" w:lineRule="auto"/>
        <w:rPr>
          <w:sz w:val="28"/>
          <w:szCs w:val="28"/>
          <w:lang w:val="uk-UA"/>
        </w:rPr>
      </w:pPr>
      <w:bookmarkStart w:id="0" w:name="_Toc497849039"/>
    </w:p>
    <w:p w:rsidR="0032362E" w:rsidRDefault="0032362E">
      <w:pPr>
        <w:suppressAutoHyphens w:val="0"/>
        <w:spacing w:after="200" w:line="276" w:lineRule="auto"/>
        <w:rPr>
          <w:rStyle w:val="FontStyle81"/>
          <w:szCs w:val="24"/>
          <w:lang w:val="uk-UA" w:eastAsia="uk-UA"/>
        </w:rPr>
      </w:pPr>
      <w:r>
        <w:rPr>
          <w:rStyle w:val="FontStyle81"/>
          <w:szCs w:val="24"/>
          <w:lang w:val="uk-UA" w:eastAsia="uk-UA"/>
        </w:rPr>
        <w:br w:type="page"/>
      </w:r>
    </w:p>
    <w:p w:rsidR="0032362E" w:rsidRPr="0032362E" w:rsidRDefault="0032362E" w:rsidP="0032362E">
      <w:pPr>
        <w:jc w:val="center"/>
        <w:rPr>
          <w:rStyle w:val="FontStyle81"/>
          <w:rFonts w:ascii="Times New Roman" w:hAnsi="Times New Roman" w:cs="Times New Roman"/>
          <w:sz w:val="24"/>
          <w:szCs w:val="24"/>
          <w:lang w:val="uk-UA" w:eastAsia="uk-UA"/>
        </w:rPr>
      </w:pPr>
      <w:r w:rsidRPr="0032362E">
        <w:rPr>
          <w:rStyle w:val="FontStyle81"/>
          <w:rFonts w:ascii="Times New Roman" w:hAnsi="Times New Roman" w:cs="Times New Roman"/>
          <w:sz w:val="24"/>
          <w:szCs w:val="24"/>
          <w:lang w:val="uk-UA" w:eastAsia="uk-UA"/>
        </w:rPr>
        <w:lastRenderedPageBreak/>
        <w:t>МЕТАЛЕВІ КОНСТРУКЦІЇ</w:t>
      </w:r>
    </w:p>
    <w:p w:rsidR="0032362E" w:rsidRPr="0032362E" w:rsidRDefault="0032362E" w:rsidP="0032362E">
      <w:pPr>
        <w:jc w:val="center"/>
        <w:rPr>
          <w:rStyle w:val="FontStyle81"/>
          <w:rFonts w:ascii="Times New Roman" w:hAnsi="Times New Roman" w:cs="Times New Roman"/>
          <w:sz w:val="24"/>
          <w:szCs w:val="24"/>
          <w:lang w:val="uk-UA" w:eastAsia="uk-UA"/>
        </w:rPr>
      </w:pPr>
    </w:p>
    <w:p w:rsidR="00E8450D" w:rsidRPr="00F75E7B" w:rsidRDefault="0032362E" w:rsidP="0032362E">
      <w:pPr>
        <w:jc w:val="center"/>
        <w:rPr>
          <w:b/>
          <w:bCs/>
          <w:sz w:val="24"/>
          <w:szCs w:val="24"/>
          <w:lang w:val="uk-UA" w:eastAsia="uk-UA"/>
        </w:rPr>
      </w:pPr>
      <w:r w:rsidRPr="00F75E7B">
        <w:rPr>
          <w:rStyle w:val="FontStyle81"/>
          <w:rFonts w:ascii="Times New Roman" w:hAnsi="Times New Roman" w:cs="Times New Roman"/>
          <w:b w:val="0"/>
          <w:sz w:val="24"/>
          <w:szCs w:val="24"/>
          <w:lang w:val="uk-UA" w:eastAsia="uk-UA"/>
        </w:rPr>
        <w:t>1</w:t>
      </w:r>
      <w:r w:rsidR="00E8450D" w:rsidRPr="00F75E7B">
        <w:rPr>
          <w:b/>
          <w:sz w:val="24"/>
          <w:szCs w:val="24"/>
        </w:rPr>
        <w:t xml:space="preserve">. </w:t>
      </w:r>
      <w:proofErr w:type="spellStart"/>
      <w:proofErr w:type="gramStart"/>
      <w:r w:rsidR="00E8450D" w:rsidRPr="00F75E7B">
        <w:rPr>
          <w:b/>
          <w:sz w:val="24"/>
          <w:szCs w:val="24"/>
        </w:rPr>
        <w:t>Матер</w:t>
      </w:r>
      <w:proofErr w:type="gramEnd"/>
      <w:r w:rsidR="00E8450D" w:rsidRPr="00F75E7B">
        <w:rPr>
          <w:b/>
          <w:sz w:val="24"/>
          <w:szCs w:val="24"/>
        </w:rPr>
        <w:t>іали</w:t>
      </w:r>
      <w:proofErr w:type="spellEnd"/>
      <w:r w:rsidR="00E8450D" w:rsidRPr="00F75E7B">
        <w:rPr>
          <w:b/>
          <w:sz w:val="24"/>
          <w:szCs w:val="24"/>
        </w:rPr>
        <w:t xml:space="preserve"> </w:t>
      </w:r>
      <w:proofErr w:type="spellStart"/>
      <w:r w:rsidR="00E8450D" w:rsidRPr="00F75E7B">
        <w:rPr>
          <w:b/>
          <w:sz w:val="24"/>
          <w:szCs w:val="24"/>
        </w:rPr>
        <w:t>конструкцій</w:t>
      </w:r>
      <w:proofErr w:type="spellEnd"/>
      <w:r w:rsidR="00E8450D" w:rsidRPr="00F75E7B">
        <w:rPr>
          <w:b/>
          <w:sz w:val="24"/>
          <w:szCs w:val="24"/>
        </w:rPr>
        <w:t xml:space="preserve"> </w:t>
      </w:r>
      <w:proofErr w:type="spellStart"/>
      <w:r w:rsidR="00E8450D" w:rsidRPr="00F75E7B">
        <w:rPr>
          <w:b/>
          <w:sz w:val="24"/>
          <w:szCs w:val="24"/>
          <w:lang w:val="en-US"/>
        </w:rPr>
        <w:t>i</w:t>
      </w:r>
      <w:proofErr w:type="spellEnd"/>
      <w:r w:rsidR="00E8450D" w:rsidRPr="00F75E7B">
        <w:rPr>
          <w:b/>
          <w:sz w:val="24"/>
          <w:szCs w:val="24"/>
        </w:rPr>
        <w:t xml:space="preserve"> </w:t>
      </w:r>
      <w:proofErr w:type="spellStart"/>
      <w:r w:rsidR="00E8450D" w:rsidRPr="00F75E7B">
        <w:rPr>
          <w:b/>
          <w:sz w:val="24"/>
          <w:szCs w:val="24"/>
        </w:rPr>
        <w:t>з’єднань</w:t>
      </w:r>
      <w:proofErr w:type="spellEnd"/>
      <w:r w:rsidR="00E8450D" w:rsidRPr="00F75E7B">
        <w:rPr>
          <w:b/>
          <w:sz w:val="24"/>
          <w:szCs w:val="24"/>
        </w:rPr>
        <w:t xml:space="preserve"> та ї</w:t>
      </w:r>
      <w:r w:rsidR="00E8450D" w:rsidRPr="00F75E7B">
        <w:rPr>
          <w:b/>
          <w:sz w:val="24"/>
          <w:szCs w:val="24"/>
          <w:lang w:val="en-US"/>
        </w:rPr>
        <w:t>x</w:t>
      </w:r>
      <w:r w:rsidR="00E8450D" w:rsidRPr="00F75E7B">
        <w:rPr>
          <w:b/>
          <w:sz w:val="24"/>
          <w:szCs w:val="24"/>
        </w:rPr>
        <w:t xml:space="preserve"> </w:t>
      </w:r>
      <w:proofErr w:type="spellStart"/>
      <w:r w:rsidR="00E8450D" w:rsidRPr="00F75E7B">
        <w:rPr>
          <w:b/>
          <w:sz w:val="24"/>
          <w:szCs w:val="24"/>
        </w:rPr>
        <w:t>розрахункові</w:t>
      </w:r>
      <w:proofErr w:type="spellEnd"/>
      <w:r w:rsidR="00E8450D" w:rsidRPr="00F75E7B">
        <w:rPr>
          <w:b/>
          <w:sz w:val="24"/>
          <w:szCs w:val="24"/>
        </w:rPr>
        <w:t xml:space="preserve"> опори</w:t>
      </w:r>
      <w:bookmarkEnd w:id="0"/>
    </w:p>
    <w:p w:rsidR="00E8450D" w:rsidRPr="0032362E" w:rsidRDefault="00E8450D" w:rsidP="00E8450D">
      <w:pPr>
        <w:shd w:val="clear" w:color="auto" w:fill="FFFFFF"/>
        <w:tabs>
          <w:tab w:val="left" w:pos="567"/>
        </w:tabs>
        <w:ind w:left="5" w:firstLine="696"/>
        <w:jc w:val="both"/>
        <w:rPr>
          <w:b/>
          <w:color w:val="000000"/>
          <w:spacing w:val="-5"/>
          <w:sz w:val="24"/>
          <w:szCs w:val="24"/>
        </w:rPr>
      </w:pPr>
    </w:p>
    <w:p w:rsidR="00E8450D" w:rsidRDefault="00E8450D" w:rsidP="00E8450D">
      <w:pPr>
        <w:shd w:val="clear" w:color="auto" w:fill="FFFFFF"/>
        <w:tabs>
          <w:tab w:val="left" w:pos="567"/>
        </w:tabs>
        <w:ind w:left="10" w:right="5" w:firstLine="557"/>
        <w:jc w:val="both"/>
        <w:rPr>
          <w:color w:val="000000"/>
          <w:spacing w:val="-6"/>
          <w:sz w:val="24"/>
        </w:rPr>
      </w:pPr>
      <w:proofErr w:type="spellStart"/>
      <w:r>
        <w:rPr>
          <w:color w:val="000000"/>
          <w:spacing w:val="-6"/>
          <w:sz w:val="24"/>
        </w:rPr>
        <w:t>Залежно</w:t>
      </w:r>
      <w:proofErr w:type="spellEnd"/>
      <w:r>
        <w:rPr>
          <w:color w:val="000000"/>
          <w:spacing w:val="-6"/>
          <w:sz w:val="24"/>
        </w:rPr>
        <w:t xml:space="preserve"> </w:t>
      </w:r>
      <w:proofErr w:type="spellStart"/>
      <w:r>
        <w:rPr>
          <w:color w:val="000000"/>
          <w:spacing w:val="-6"/>
          <w:sz w:val="24"/>
        </w:rPr>
        <w:t>від</w:t>
      </w:r>
      <w:proofErr w:type="spellEnd"/>
      <w:r>
        <w:rPr>
          <w:color w:val="000000"/>
          <w:spacing w:val="-6"/>
          <w:sz w:val="24"/>
        </w:rPr>
        <w:t xml:space="preserve"> </w:t>
      </w:r>
      <w:proofErr w:type="spellStart"/>
      <w:r>
        <w:rPr>
          <w:color w:val="000000"/>
          <w:spacing w:val="-6"/>
          <w:sz w:val="24"/>
        </w:rPr>
        <w:t>ступеня</w:t>
      </w:r>
      <w:proofErr w:type="spellEnd"/>
      <w:r>
        <w:rPr>
          <w:color w:val="000000"/>
          <w:spacing w:val="-6"/>
          <w:sz w:val="24"/>
        </w:rPr>
        <w:t xml:space="preserve"> </w:t>
      </w:r>
      <w:proofErr w:type="spellStart"/>
      <w:r>
        <w:rPr>
          <w:color w:val="000000"/>
          <w:spacing w:val="-6"/>
          <w:sz w:val="24"/>
        </w:rPr>
        <w:t>вілповідальності</w:t>
      </w:r>
      <w:proofErr w:type="spellEnd"/>
      <w:r>
        <w:rPr>
          <w:color w:val="000000"/>
          <w:spacing w:val="-6"/>
          <w:sz w:val="24"/>
        </w:rPr>
        <w:t xml:space="preserve"> </w:t>
      </w:r>
      <w:proofErr w:type="spellStart"/>
      <w:r>
        <w:rPr>
          <w:color w:val="000000"/>
          <w:spacing w:val="-6"/>
          <w:sz w:val="24"/>
        </w:rPr>
        <w:t>буді</w:t>
      </w:r>
      <w:proofErr w:type="gramStart"/>
      <w:r>
        <w:rPr>
          <w:color w:val="000000"/>
          <w:spacing w:val="-6"/>
          <w:sz w:val="24"/>
        </w:rPr>
        <w:t>вл</w:t>
      </w:r>
      <w:proofErr w:type="gramEnd"/>
      <w:r>
        <w:rPr>
          <w:color w:val="000000"/>
          <w:spacing w:val="-6"/>
          <w:sz w:val="24"/>
        </w:rPr>
        <w:t>і</w:t>
      </w:r>
      <w:proofErr w:type="spellEnd"/>
      <w:r>
        <w:rPr>
          <w:color w:val="000000"/>
          <w:spacing w:val="-6"/>
          <w:sz w:val="24"/>
        </w:rPr>
        <w:t xml:space="preserve">, виду </w:t>
      </w:r>
      <w:proofErr w:type="spellStart"/>
      <w:r>
        <w:rPr>
          <w:color w:val="000000"/>
          <w:spacing w:val="-5"/>
          <w:sz w:val="24"/>
        </w:rPr>
        <w:t>інтенсивності</w:t>
      </w:r>
      <w:proofErr w:type="spellEnd"/>
      <w:r>
        <w:rPr>
          <w:color w:val="000000"/>
          <w:spacing w:val="-5"/>
          <w:sz w:val="24"/>
        </w:rPr>
        <w:t xml:space="preserve"> силового </w:t>
      </w:r>
      <w:proofErr w:type="spellStart"/>
      <w:r>
        <w:rPr>
          <w:color w:val="000000"/>
          <w:spacing w:val="-5"/>
          <w:sz w:val="24"/>
        </w:rPr>
        <w:t>впливу</w:t>
      </w:r>
      <w:proofErr w:type="spellEnd"/>
      <w:r>
        <w:rPr>
          <w:color w:val="000000"/>
          <w:spacing w:val="-5"/>
          <w:sz w:val="24"/>
        </w:rPr>
        <w:t xml:space="preserve">, а </w:t>
      </w:r>
      <w:proofErr w:type="spellStart"/>
      <w:r>
        <w:rPr>
          <w:color w:val="000000"/>
          <w:spacing w:val="-5"/>
          <w:sz w:val="24"/>
        </w:rPr>
        <w:t>також</w:t>
      </w:r>
      <w:proofErr w:type="spellEnd"/>
      <w:r>
        <w:rPr>
          <w:color w:val="000000"/>
          <w:spacing w:val="-5"/>
          <w:sz w:val="24"/>
        </w:rPr>
        <w:t xml:space="preserve"> </w:t>
      </w:r>
      <w:proofErr w:type="spellStart"/>
      <w:r>
        <w:rPr>
          <w:color w:val="000000"/>
          <w:spacing w:val="-5"/>
          <w:sz w:val="24"/>
        </w:rPr>
        <w:t>кліматичного</w:t>
      </w:r>
      <w:proofErr w:type="spellEnd"/>
      <w:r>
        <w:rPr>
          <w:color w:val="000000"/>
          <w:spacing w:val="-5"/>
          <w:sz w:val="24"/>
        </w:rPr>
        <w:t xml:space="preserve"> району </w:t>
      </w:r>
      <w:proofErr w:type="spellStart"/>
      <w:r>
        <w:rPr>
          <w:color w:val="000000"/>
          <w:spacing w:val="5"/>
          <w:sz w:val="24"/>
        </w:rPr>
        <w:t>будівництва</w:t>
      </w:r>
      <w:proofErr w:type="spellEnd"/>
      <w:r>
        <w:rPr>
          <w:color w:val="000000"/>
          <w:spacing w:val="5"/>
          <w:sz w:val="24"/>
        </w:rPr>
        <w:t xml:space="preserve"> в</w:t>
      </w:r>
      <w:r>
        <w:rPr>
          <w:color w:val="000000"/>
          <w:spacing w:val="5"/>
          <w:sz w:val="24"/>
          <w:lang w:val="en-US"/>
        </w:rPr>
        <w:t>ci</w:t>
      </w:r>
      <w:r>
        <w:rPr>
          <w:color w:val="000000"/>
          <w:spacing w:val="5"/>
          <w:sz w:val="24"/>
        </w:rPr>
        <w:t xml:space="preserve"> </w:t>
      </w:r>
      <w:proofErr w:type="spellStart"/>
      <w:r>
        <w:rPr>
          <w:color w:val="000000"/>
          <w:spacing w:val="5"/>
          <w:sz w:val="24"/>
        </w:rPr>
        <w:t>конструкції</w:t>
      </w:r>
      <w:proofErr w:type="spellEnd"/>
      <w:r>
        <w:rPr>
          <w:color w:val="000000"/>
          <w:spacing w:val="5"/>
          <w:sz w:val="24"/>
        </w:rPr>
        <w:t xml:space="preserve"> </w:t>
      </w:r>
      <w:proofErr w:type="spellStart"/>
      <w:r>
        <w:rPr>
          <w:color w:val="000000"/>
          <w:spacing w:val="5"/>
          <w:sz w:val="24"/>
        </w:rPr>
        <w:t>розділені</w:t>
      </w:r>
      <w:proofErr w:type="spellEnd"/>
      <w:r>
        <w:rPr>
          <w:color w:val="000000"/>
          <w:spacing w:val="5"/>
          <w:sz w:val="24"/>
        </w:rPr>
        <w:t xml:space="preserve"> на </w:t>
      </w:r>
      <w:proofErr w:type="spellStart"/>
      <w:r>
        <w:rPr>
          <w:color w:val="000000"/>
          <w:spacing w:val="5"/>
          <w:sz w:val="24"/>
        </w:rPr>
        <w:t>чотири</w:t>
      </w:r>
      <w:proofErr w:type="spellEnd"/>
      <w:r>
        <w:rPr>
          <w:color w:val="000000"/>
          <w:spacing w:val="5"/>
          <w:sz w:val="24"/>
        </w:rPr>
        <w:t xml:space="preserve"> </w:t>
      </w:r>
      <w:proofErr w:type="spellStart"/>
      <w:r>
        <w:rPr>
          <w:color w:val="000000"/>
          <w:spacing w:val="5"/>
          <w:sz w:val="24"/>
        </w:rPr>
        <w:t>групи</w:t>
      </w:r>
      <w:proofErr w:type="spellEnd"/>
      <w:r w:rsidR="00510D2C">
        <w:rPr>
          <w:color w:val="000000"/>
          <w:spacing w:val="-6"/>
          <w:sz w:val="24"/>
        </w:rPr>
        <w:t xml:space="preserve"> [</w:t>
      </w:r>
      <w:r w:rsidR="00510D2C">
        <w:rPr>
          <w:color w:val="000000"/>
          <w:spacing w:val="-6"/>
          <w:sz w:val="24"/>
          <w:lang w:val="uk-UA"/>
        </w:rPr>
        <w:t>1</w:t>
      </w:r>
      <w:r>
        <w:rPr>
          <w:color w:val="000000"/>
          <w:spacing w:val="-6"/>
          <w:sz w:val="24"/>
          <w:lang w:val="uk-UA"/>
        </w:rPr>
        <w:t>, табл. В 1</w:t>
      </w:r>
      <w:r>
        <w:rPr>
          <w:color w:val="000000"/>
          <w:spacing w:val="-6"/>
          <w:sz w:val="24"/>
        </w:rPr>
        <w:t>]).</w:t>
      </w:r>
    </w:p>
    <w:p w:rsidR="00E8450D" w:rsidRPr="00D74DDE" w:rsidRDefault="00E8450D" w:rsidP="00E8450D">
      <w:pPr>
        <w:shd w:val="clear" w:color="auto" w:fill="FFFFFF"/>
        <w:ind w:firstLine="557"/>
        <w:jc w:val="both"/>
        <w:rPr>
          <w:iCs/>
          <w:color w:val="000000"/>
          <w:sz w:val="24"/>
          <w:szCs w:val="24"/>
          <w:lang w:val="uk-UA"/>
        </w:rPr>
      </w:pPr>
      <w:r>
        <w:rPr>
          <w:color w:val="000000"/>
          <w:sz w:val="24"/>
        </w:rPr>
        <w:t xml:space="preserve">Для </w:t>
      </w:r>
      <w:proofErr w:type="spellStart"/>
      <w:r>
        <w:rPr>
          <w:color w:val="000000"/>
          <w:sz w:val="24"/>
        </w:rPr>
        <w:t>кожної</w:t>
      </w:r>
      <w:proofErr w:type="spellEnd"/>
      <w:r>
        <w:rPr>
          <w:color w:val="000000"/>
          <w:sz w:val="24"/>
        </w:rPr>
        <w:t xml:space="preserve"> </w:t>
      </w:r>
      <w:proofErr w:type="spellStart"/>
      <w:r>
        <w:rPr>
          <w:color w:val="000000"/>
          <w:sz w:val="24"/>
        </w:rPr>
        <w:t>групи</w:t>
      </w:r>
      <w:proofErr w:type="spellEnd"/>
      <w:r>
        <w:rPr>
          <w:color w:val="000000"/>
          <w:sz w:val="24"/>
        </w:rPr>
        <w:t xml:space="preserve"> наведений </w:t>
      </w:r>
      <w:proofErr w:type="spellStart"/>
      <w:r>
        <w:rPr>
          <w:color w:val="000000"/>
          <w:sz w:val="24"/>
        </w:rPr>
        <w:t>перелік</w:t>
      </w:r>
      <w:proofErr w:type="spellEnd"/>
      <w:r>
        <w:rPr>
          <w:color w:val="000000"/>
          <w:sz w:val="24"/>
        </w:rPr>
        <w:t xml:space="preserve"> </w:t>
      </w:r>
      <w:proofErr w:type="spellStart"/>
      <w:r>
        <w:rPr>
          <w:color w:val="000000"/>
          <w:sz w:val="24"/>
        </w:rPr>
        <w:t>конструкцій</w:t>
      </w:r>
      <w:proofErr w:type="spellEnd"/>
      <w:r>
        <w:rPr>
          <w:color w:val="000000"/>
          <w:sz w:val="24"/>
        </w:rPr>
        <w:t xml:space="preserve"> </w:t>
      </w:r>
      <w:proofErr w:type="spellStart"/>
      <w:r>
        <w:rPr>
          <w:color w:val="000000"/>
          <w:sz w:val="24"/>
          <w:lang w:val="en-US"/>
        </w:rPr>
        <w:t>i</w:t>
      </w:r>
      <w:proofErr w:type="spellEnd"/>
      <w:r>
        <w:rPr>
          <w:color w:val="000000"/>
          <w:sz w:val="24"/>
        </w:rPr>
        <w:t xml:space="preserve"> </w:t>
      </w:r>
      <w:r>
        <w:rPr>
          <w:color w:val="000000"/>
          <w:spacing w:val="-6"/>
          <w:sz w:val="24"/>
        </w:rPr>
        <w:t xml:space="preserve">марки сталей. Марку </w:t>
      </w:r>
      <w:proofErr w:type="spellStart"/>
      <w:r>
        <w:rPr>
          <w:color w:val="000000"/>
          <w:spacing w:val="-6"/>
          <w:sz w:val="24"/>
        </w:rPr>
        <w:t>сталі</w:t>
      </w:r>
      <w:proofErr w:type="spellEnd"/>
      <w:r>
        <w:rPr>
          <w:color w:val="000000"/>
          <w:spacing w:val="-6"/>
          <w:sz w:val="24"/>
        </w:rPr>
        <w:t xml:space="preserve">, </w:t>
      </w:r>
      <w:proofErr w:type="spellStart"/>
      <w:r>
        <w:rPr>
          <w:color w:val="000000"/>
          <w:spacing w:val="-6"/>
          <w:sz w:val="24"/>
        </w:rPr>
        <w:t>якщо</w:t>
      </w:r>
      <w:proofErr w:type="spellEnd"/>
      <w:r>
        <w:rPr>
          <w:color w:val="000000"/>
          <w:spacing w:val="-6"/>
          <w:sz w:val="24"/>
        </w:rPr>
        <w:t xml:space="preserve"> вона не </w:t>
      </w:r>
      <w:proofErr w:type="spellStart"/>
      <w:r>
        <w:rPr>
          <w:color w:val="000000"/>
          <w:spacing w:val="-6"/>
          <w:sz w:val="24"/>
        </w:rPr>
        <w:t>вказана</w:t>
      </w:r>
      <w:proofErr w:type="spellEnd"/>
      <w:r>
        <w:rPr>
          <w:color w:val="000000"/>
          <w:spacing w:val="-6"/>
          <w:sz w:val="24"/>
        </w:rPr>
        <w:t xml:space="preserve"> в </w:t>
      </w:r>
      <w:proofErr w:type="spellStart"/>
      <w:r>
        <w:rPr>
          <w:color w:val="000000"/>
          <w:spacing w:val="-6"/>
          <w:sz w:val="24"/>
        </w:rPr>
        <w:t>завданні</w:t>
      </w:r>
      <w:proofErr w:type="spellEnd"/>
      <w:r>
        <w:rPr>
          <w:color w:val="000000"/>
          <w:spacing w:val="-6"/>
          <w:sz w:val="24"/>
        </w:rPr>
        <w:t xml:space="preserve">, </w:t>
      </w:r>
      <w:proofErr w:type="spellStart"/>
      <w:r>
        <w:rPr>
          <w:color w:val="000000"/>
          <w:spacing w:val="-4"/>
          <w:sz w:val="24"/>
        </w:rPr>
        <w:t>вибирають</w:t>
      </w:r>
      <w:proofErr w:type="spellEnd"/>
      <w:r>
        <w:rPr>
          <w:color w:val="000000"/>
          <w:spacing w:val="-4"/>
          <w:sz w:val="24"/>
        </w:rPr>
        <w:t xml:space="preserve"> </w:t>
      </w:r>
      <w:r>
        <w:rPr>
          <w:color w:val="000000"/>
          <w:spacing w:val="-4"/>
          <w:sz w:val="24"/>
          <w:lang w:val="uk-UA"/>
        </w:rPr>
        <w:t xml:space="preserve">                 </w:t>
      </w:r>
      <w:r>
        <w:rPr>
          <w:color w:val="000000"/>
          <w:spacing w:val="-4"/>
          <w:sz w:val="24"/>
        </w:rPr>
        <w:t>з</w:t>
      </w:r>
      <w:r>
        <w:rPr>
          <w:color w:val="000000"/>
          <w:spacing w:val="-4"/>
          <w:sz w:val="24"/>
          <w:lang w:val="uk-UA"/>
        </w:rPr>
        <w:t>а</w:t>
      </w:r>
      <w:r>
        <w:rPr>
          <w:color w:val="000000"/>
          <w:spacing w:val="-4"/>
          <w:sz w:val="24"/>
        </w:rPr>
        <w:t xml:space="preserve"> табл. </w:t>
      </w:r>
      <w:r>
        <w:rPr>
          <w:color w:val="000000"/>
          <w:spacing w:val="-4"/>
          <w:sz w:val="24"/>
          <w:lang w:val="uk-UA"/>
        </w:rPr>
        <w:t>Г 1</w:t>
      </w:r>
      <w:r w:rsidR="00510D2C">
        <w:rPr>
          <w:color w:val="000000"/>
          <w:spacing w:val="-4"/>
          <w:sz w:val="24"/>
        </w:rPr>
        <w:t xml:space="preserve"> [</w:t>
      </w:r>
      <w:r w:rsidR="00510D2C">
        <w:rPr>
          <w:color w:val="000000"/>
          <w:spacing w:val="-4"/>
          <w:sz w:val="24"/>
          <w:lang w:val="uk-UA"/>
        </w:rPr>
        <w:t>1</w:t>
      </w:r>
      <w:r>
        <w:rPr>
          <w:color w:val="000000"/>
          <w:spacing w:val="-4"/>
          <w:sz w:val="24"/>
        </w:rPr>
        <w:t xml:space="preserve">] </w:t>
      </w:r>
      <w:proofErr w:type="gramStart"/>
      <w:r>
        <w:rPr>
          <w:color w:val="000000"/>
          <w:spacing w:val="-4"/>
          <w:sz w:val="24"/>
        </w:rPr>
        <w:t>для</w:t>
      </w:r>
      <w:proofErr w:type="gramEnd"/>
      <w:r>
        <w:rPr>
          <w:color w:val="000000"/>
          <w:spacing w:val="-4"/>
          <w:sz w:val="24"/>
        </w:rPr>
        <w:t xml:space="preserve"> </w:t>
      </w:r>
      <w:proofErr w:type="spellStart"/>
      <w:r>
        <w:rPr>
          <w:color w:val="000000"/>
          <w:spacing w:val="-4"/>
          <w:sz w:val="24"/>
        </w:rPr>
        <w:t>відповідної</w:t>
      </w:r>
      <w:proofErr w:type="spellEnd"/>
      <w:r>
        <w:rPr>
          <w:color w:val="000000"/>
          <w:spacing w:val="-4"/>
          <w:sz w:val="24"/>
        </w:rPr>
        <w:t xml:space="preserve"> </w:t>
      </w:r>
      <w:proofErr w:type="spellStart"/>
      <w:r>
        <w:rPr>
          <w:color w:val="000000"/>
          <w:spacing w:val="-4"/>
          <w:sz w:val="24"/>
        </w:rPr>
        <w:t>групи</w:t>
      </w:r>
      <w:proofErr w:type="spellEnd"/>
      <w:r>
        <w:rPr>
          <w:color w:val="000000"/>
          <w:spacing w:val="-4"/>
          <w:sz w:val="24"/>
        </w:rPr>
        <w:t xml:space="preserve"> </w:t>
      </w:r>
      <w:proofErr w:type="spellStart"/>
      <w:r>
        <w:rPr>
          <w:color w:val="000000"/>
          <w:spacing w:val="-4"/>
          <w:sz w:val="24"/>
        </w:rPr>
        <w:t>конструкцій</w:t>
      </w:r>
      <w:proofErr w:type="spellEnd"/>
      <w:r>
        <w:rPr>
          <w:color w:val="000000"/>
          <w:spacing w:val="-4"/>
          <w:sz w:val="24"/>
        </w:rPr>
        <w:t xml:space="preserve">. </w:t>
      </w:r>
      <w:proofErr w:type="gramStart"/>
      <w:r>
        <w:rPr>
          <w:color w:val="000000"/>
          <w:spacing w:val="-4"/>
          <w:sz w:val="24"/>
        </w:rPr>
        <w:t>У</w:t>
      </w:r>
      <w:proofErr w:type="gramEnd"/>
      <w:r>
        <w:rPr>
          <w:color w:val="000000"/>
          <w:spacing w:val="-4"/>
          <w:sz w:val="24"/>
        </w:rPr>
        <w:t xml:space="preserve"> </w:t>
      </w:r>
      <w:r>
        <w:rPr>
          <w:color w:val="000000"/>
          <w:spacing w:val="5"/>
          <w:sz w:val="24"/>
        </w:rPr>
        <w:t xml:space="preserve">межах </w:t>
      </w:r>
      <w:proofErr w:type="spellStart"/>
      <w:r>
        <w:rPr>
          <w:color w:val="000000"/>
          <w:spacing w:val="5"/>
          <w:sz w:val="24"/>
        </w:rPr>
        <w:t>групи</w:t>
      </w:r>
      <w:proofErr w:type="spellEnd"/>
      <w:r>
        <w:rPr>
          <w:color w:val="000000"/>
          <w:spacing w:val="5"/>
          <w:sz w:val="24"/>
        </w:rPr>
        <w:t xml:space="preserve"> марку </w:t>
      </w:r>
      <w:proofErr w:type="spellStart"/>
      <w:r>
        <w:rPr>
          <w:color w:val="000000"/>
          <w:spacing w:val="5"/>
          <w:sz w:val="24"/>
        </w:rPr>
        <w:t>сталі</w:t>
      </w:r>
      <w:proofErr w:type="spellEnd"/>
      <w:r>
        <w:rPr>
          <w:color w:val="000000"/>
          <w:spacing w:val="5"/>
          <w:sz w:val="24"/>
        </w:rPr>
        <w:t xml:space="preserve"> </w:t>
      </w:r>
      <w:proofErr w:type="spellStart"/>
      <w:r>
        <w:rPr>
          <w:color w:val="000000"/>
          <w:spacing w:val="5"/>
          <w:sz w:val="24"/>
        </w:rPr>
        <w:t>встановлюють</w:t>
      </w:r>
      <w:proofErr w:type="spellEnd"/>
      <w:r>
        <w:rPr>
          <w:color w:val="000000"/>
          <w:spacing w:val="5"/>
          <w:sz w:val="24"/>
        </w:rPr>
        <w:t xml:space="preserve">, </w:t>
      </w:r>
      <w:proofErr w:type="spellStart"/>
      <w:r>
        <w:rPr>
          <w:color w:val="000000"/>
          <w:spacing w:val="5"/>
          <w:sz w:val="24"/>
        </w:rPr>
        <w:t>виходячи</w:t>
      </w:r>
      <w:proofErr w:type="spellEnd"/>
      <w:r>
        <w:rPr>
          <w:color w:val="000000"/>
          <w:spacing w:val="5"/>
          <w:sz w:val="24"/>
        </w:rPr>
        <w:t xml:space="preserve"> з </w:t>
      </w:r>
      <w:proofErr w:type="spellStart"/>
      <w:r>
        <w:rPr>
          <w:color w:val="000000"/>
          <w:spacing w:val="-10"/>
          <w:sz w:val="24"/>
        </w:rPr>
        <w:t>економічних</w:t>
      </w:r>
      <w:proofErr w:type="spellEnd"/>
      <w:r>
        <w:rPr>
          <w:color w:val="000000"/>
          <w:spacing w:val="-10"/>
          <w:sz w:val="24"/>
        </w:rPr>
        <w:t xml:space="preserve"> </w:t>
      </w:r>
      <w:proofErr w:type="spellStart"/>
      <w:r>
        <w:rPr>
          <w:color w:val="000000"/>
          <w:spacing w:val="-10"/>
          <w:sz w:val="24"/>
        </w:rPr>
        <w:t>міркувань</w:t>
      </w:r>
      <w:proofErr w:type="spellEnd"/>
      <w:r>
        <w:rPr>
          <w:color w:val="000000"/>
          <w:spacing w:val="-10"/>
          <w:sz w:val="24"/>
        </w:rPr>
        <w:t xml:space="preserve"> </w:t>
      </w:r>
      <w:proofErr w:type="spellStart"/>
      <w:r>
        <w:rPr>
          <w:color w:val="000000"/>
          <w:spacing w:val="-10"/>
          <w:sz w:val="24"/>
          <w:lang w:val="en-US"/>
        </w:rPr>
        <w:t>i</w:t>
      </w:r>
      <w:proofErr w:type="spellEnd"/>
      <w:r>
        <w:rPr>
          <w:color w:val="000000"/>
          <w:spacing w:val="-10"/>
          <w:sz w:val="24"/>
        </w:rPr>
        <w:t xml:space="preserve"> </w:t>
      </w:r>
      <w:proofErr w:type="spellStart"/>
      <w:r>
        <w:rPr>
          <w:color w:val="000000"/>
          <w:spacing w:val="-10"/>
          <w:sz w:val="24"/>
          <w:lang w:val="en-US"/>
        </w:rPr>
        <w:t>i</w:t>
      </w:r>
      <w:proofErr w:type="spellEnd"/>
      <w:r>
        <w:rPr>
          <w:color w:val="000000"/>
          <w:spacing w:val="-10"/>
          <w:sz w:val="24"/>
        </w:rPr>
        <w:t xml:space="preserve"> </w:t>
      </w:r>
      <w:proofErr w:type="spellStart"/>
      <w:r>
        <w:rPr>
          <w:color w:val="000000"/>
          <w:spacing w:val="-10"/>
          <w:sz w:val="24"/>
        </w:rPr>
        <w:t>її</w:t>
      </w:r>
      <w:proofErr w:type="spellEnd"/>
      <w:r>
        <w:rPr>
          <w:color w:val="000000"/>
          <w:spacing w:val="-10"/>
          <w:sz w:val="24"/>
        </w:rPr>
        <w:t xml:space="preserve"> </w:t>
      </w:r>
      <w:proofErr w:type="spellStart"/>
      <w:r>
        <w:rPr>
          <w:color w:val="000000"/>
          <w:spacing w:val="-10"/>
          <w:sz w:val="24"/>
        </w:rPr>
        <w:t>дефіциту</w:t>
      </w:r>
      <w:proofErr w:type="spellEnd"/>
      <w:r>
        <w:rPr>
          <w:color w:val="000000"/>
          <w:spacing w:val="-10"/>
          <w:sz w:val="24"/>
        </w:rPr>
        <w:t xml:space="preserve">. Для </w:t>
      </w:r>
      <w:proofErr w:type="spellStart"/>
      <w:r>
        <w:rPr>
          <w:color w:val="000000"/>
          <w:spacing w:val="-10"/>
          <w:sz w:val="24"/>
        </w:rPr>
        <w:t>вибраної</w:t>
      </w:r>
      <w:proofErr w:type="spellEnd"/>
      <w:r>
        <w:rPr>
          <w:color w:val="000000"/>
          <w:spacing w:val="-10"/>
          <w:sz w:val="24"/>
        </w:rPr>
        <w:t xml:space="preserve"> марки </w:t>
      </w:r>
      <w:proofErr w:type="spellStart"/>
      <w:r>
        <w:rPr>
          <w:color w:val="000000"/>
          <w:spacing w:val="-10"/>
          <w:sz w:val="24"/>
        </w:rPr>
        <w:t>сталі</w:t>
      </w:r>
      <w:proofErr w:type="spellEnd"/>
      <w:r>
        <w:rPr>
          <w:color w:val="000000"/>
          <w:spacing w:val="-10"/>
          <w:sz w:val="24"/>
        </w:rPr>
        <w:t xml:space="preserve"> </w:t>
      </w:r>
      <w:proofErr w:type="spellStart"/>
      <w:r>
        <w:rPr>
          <w:color w:val="000000"/>
          <w:spacing w:val="-7"/>
          <w:sz w:val="24"/>
        </w:rPr>
        <w:t>розрахункові</w:t>
      </w:r>
      <w:proofErr w:type="spellEnd"/>
      <w:r>
        <w:rPr>
          <w:color w:val="000000"/>
          <w:spacing w:val="-7"/>
          <w:sz w:val="24"/>
        </w:rPr>
        <w:t xml:space="preserve"> характеристики </w:t>
      </w:r>
      <w:r>
        <w:rPr>
          <w:color w:val="000000"/>
          <w:spacing w:val="-7"/>
          <w:sz w:val="24"/>
          <w:lang w:val="uk-UA"/>
        </w:rPr>
        <w:t xml:space="preserve">приймають </w:t>
      </w:r>
      <w:r>
        <w:rPr>
          <w:color w:val="000000"/>
          <w:spacing w:val="3"/>
          <w:sz w:val="24"/>
        </w:rPr>
        <w:t>з</w:t>
      </w:r>
      <w:r>
        <w:rPr>
          <w:color w:val="000000"/>
          <w:spacing w:val="3"/>
          <w:sz w:val="24"/>
          <w:lang w:val="uk-UA"/>
        </w:rPr>
        <w:t>а</w:t>
      </w:r>
      <w:r>
        <w:rPr>
          <w:color w:val="000000"/>
          <w:spacing w:val="3"/>
          <w:sz w:val="24"/>
        </w:rPr>
        <w:t xml:space="preserve"> табл</w:t>
      </w:r>
      <w:r w:rsidRPr="00D74DDE">
        <w:rPr>
          <w:color w:val="000000"/>
          <w:spacing w:val="3"/>
          <w:sz w:val="24"/>
          <w:szCs w:val="24"/>
        </w:rPr>
        <w:t>.</w:t>
      </w:r>
      <w:r>
        <w:rPr>
          <w:color w:val="000000"/>
          <w:spacing w:val="3"/>
          <w:sz w:val="24"/>
          <w:szCs w:val="24"/>
          <w:lang w:val="uk-UA"/>
        </w:rPr>
        <w:t xml:space="preserve"> </w:t>
      </w:r>
      <w:r>
        <w:rPr>
          <w:iCs/>
          <w:color w:val="000000"/>
          <w:sz w:val="24"/>
          <w:szCs w:val="24"/>
          <w:lang w:val="uk-UA"/>
        </w:rPr>
        <w:t>Г.2</w:t>
      </w:r>
      <w:r w:rsidRPr="00D74DDE">
        <w:rPr>
          <w:color w:val="000000"/>
          <w:spacing w:val="3"/>
          <w:sz w:val="24"/>
          <w:szCs w:val="24"/>
        </w:rPr>
        <w:t xml:space="preserve"> </w:t>
      </w:r>
      <w:r w:rsidR="00510D2C">
        <w:rPr>
          <w:iCs/>
          <w:color w:val="000000"/>
          <w:sz w:val="24"/>
          <w:szCs w:val="24"/>
          <w:lang w:val="uk-UA"/>
        </w:rPr>
        <w:t>[1</w:t>
      </w:r>
      <w:r w:rsidRPr="00D74DDE">
        <w:rPr>
          <w:iCs/>
          <w:color w:val="000000"/>
          <w:sz w:val="24"/>
          <w:szCs w:val="24"/>
          <w:lang w:val="uk-UA"/>
        </w:rPr>
        <w:t>].</w:t>
      </w:r>
    </w:p>
    <w:p w:rsidR="00E8450D" w:rsidRDefault="00E8450D" w:rsidP="00E8450D">
      <w:pPr>
        <w:shd w:val="clear" w:color="auto" w:fill="FFFFFF"/>
        <w:tabs>
          <w:tab w:val="left" w:pos="0"/>
        </w:tabs>
        <w:ind w:firstLine="557"/>
        <w:jc w:val="both"/>
        <w:rPr>
          <w:color w:val="000000"/>
          <w:spacing w:val="-3"/>
          <w:sz w:val="24"/>
        </w:rPr>
      </w:pPr>
      <w:r>
        <w:rPr>
          <w:b/>
          <w:i/>
          <w:color w:val="000000"/>
          <w:sz w:val="24"/>
          <w:lang w:val="en-US"/>
        </w:rPr>
        <w:t>R</w:t>
      </w:r>
      <w:r>
        <w:rPr>
          <w:b/>
          <w:i/>
          <w:color w:val="000000"/>
          <w:sz w:val="24"/>
          <w:vertAlign w:val="subscript"/>
          <w:lang w:val="en-US"/>
        </w:rPr>
        <w:t>y</w:t>
      </w:r>
      <w:r>
        <w:rPr>
          <w:i/>
          <w:color w:val="000000"/>
          <w:sz w:val="24"/>
        </w:rPr>
        <w:t xml:space="preserve"> - </w:t>
      </w:r>
      <w:proofErr w:type="spellStart"/>
      <w:r>
        <w:rPr>
          <w:color w:val="000000"/>
          <w:spacing w:val="-4"/>
          <w:sz w:val="24"/>
        </w:rPr>
        <w:t>розрахунковий</w:t>
      </w:r>
      <w:proofErr w:type="spellEnd"/>
      <w:r>
        <w:rPr>
          <w:color w:val="000000"/>
          <w:spacing w:val="-4"/>
          <w:sz w:val="24"/>
        </w:rPr>
        <w:t xml:space="preserve"> </w:t>
      </w:r>
      <w:r>
        <w:rPr>
          <w:color w:val="000000"/>
          <w:spacing w:val="-4"/>
          <w:sz w:val="24"/>
          <w:lang w:val="en-US"/>
        </w:rPr>
        <w:t>o</w:t>
      </w:r>
      <w:r>
        <w:rPr>
          <w:color w:val="000000"/>
          <w:spacing w:val="-4"/>
          <w:sz w:val="24"/>
        </w:rPr>
        <w:t>п</w:t>
      </w:r>
      <w:proofErr w:type="spellStart"/>
      <w:r>
        <w:rPr>
          <w:color w:val="000000"/>
          <w:spacing w:val="-4"/>
          <w:sz w:val="24"/>
          <w:lang w:val="en-US"/>
        </w:rPr>
        <w:t>ip</w:t>
      </w:r>
      <w:proofErr w:type="spellEnd"/>
      <w:r>
        <w:rPr>
          <w:color w:val="000000"/>
          <w:spacing w:val="-4"/>
          <w:sz w:val="24"/>
        </w:rPr>
        <w:t xml:space="preserve"> </w:t>
      </w:r>
      <w:proofErr w:type="spellStart"/>
      <w:r>
        <w:rPr>
          <w:color w:val="000000"/>
          <w:sz w:val="24"/>
        </w:rPr>
        <w:t>розтягу</w:t>
      </w:r>
      <w:proofErr w:type="spellEnd"/>
      <w:r>
        <w:rPr>
          <w:color w:val="000000"/>
          <w:sz w:val="24"/>
        </w:rPr>
        <w:t xml:space="preserve">, </w:t>
      </w:r>
      <w:proofErr w:type="spellStart"/>
      <w:r>
        <w:rPr>
          <w:color w:val="000000"/>
          <w:sz w:val="24"/>
        </w:rPr>
        <w:t>стиску</w:t>
      </w:r>
      <w:proofErr w:type="spellEnd"/>
      <w:r>
        <w:rPr>
          <w:color w:val="000000"/>
          <w:sz w:val="24"/>
        </w:rPr>
        <w:t xml:space="preserve">, </w:t>
      </w:r>
      <w:proofErr w:type="spellStart"/>
      <w:r>
        <w:rPr>
          <w:color w:val="000000"/>
          <w:sz w:val="24"/>
        </w:rPr>
        <w:t>згину</w:t>
      </w:r>
      <w:proofErr w:type="spellEnd"/>
      <w:r>
        <w:rPr>
          <w:color w:val="000000"/>
          <w:sz w:val="24"/>
        </w:rPr>
        <w:t xml:space="preserve">, </w:t>
      </w:r>
      <w:proofErr w:type="spellStart"/>
      <w:r>
        <w:rPr>
          <w:color w:val="000000"/>
          <w:sz w:val="24"/>
        </w:rPr>
        <w:t>встановлений</w:t>
      </w:r>
      <w:proofErr w:type="spellEnd"/>
      <w:r>
        <w:rPr>
          <w:color w:val="000000"/>
          <w:sz w:val="24"/>
        </w:rPr>
        <w:t xml:space="preserve"> за </w:t>
      </w:r>
      <w:proofErr w:type="spellStart"/>
      <w:r>
        <w:rPr>
          <w:color w:val="000000"/>
          <w:spacing w:val="-3"/>
          <w:sz w:val="24"/>
        </w:rPr>
        <w:t>межею</w:t>
      </w:r>
      <w:proofErr w:type="spellEnd"/>
      <w:r>
        <w:rPr>
          <w:color w:val="000000"/>
          <w:spacing w:val="-3"/>
          <w:sz w:val="24"/>
        </w:rPr>
        <w:t xml:space="preserve"> </w:t>
      </w:r>
      <w:proofErr w:type="spellStart"/>
      <w:r>
        <w:rPr>
          <w:color w:val="000000"/>
          <w:spacing w:val="-3"/>
          <w:sz w:val="24"/>
        </w:rPr>
        <w:t>текучості</w:t>
      </w:r>
      <w:proofErr w:type="spellEnd"/>
      <w:r>
        <w:rPr>
          <w:color w:val="000000"/>
          <w:spacing w:val="-3"/>
          <w:sz w:val="24"/>
        </w:rPr>
        <w:t>;</w:t>
      </w:r>
    </w:p>
    <w:p w:rsidR="00E8450D" w:rsidRDefault="00E8450D" w:rsidP="00E8450D">
      <w:pPr>
        <w:shd w:val="clear" w:color="auto" w:fill="FFFFFF"/>
        <w:tabs>
          <w:tab w:val="left" w:pos="0"/>
        </w:tabs>
        <w:ind w:firstLine="557"/>
        <w:jc w:val="both"/>
        <w:rPr>
          <w:rFonts w:ascii="Arial" w:hAnsi="Arial"/>
          <w:color w:val="000000"/>
          <w:spacing w:val="-5"/>
          <w:sz w:val="24"/>
        </w:rPr>
      </w:pPr>
      <w:r>
        <w:rPr>
          <w:b/>
          <w:i/>
          <w:color w:val="000000"/>
          <w:spacing w:val="-4"/>
          <w:sz w:val="24"/>
          <w:lang w:val="en-US"/>
        </w:rPr>
        <w:t>R</w:t>
      </w:r>
      <w:r>
        <w:rPr>
          <w:b/>
          <w:i/>
          <w:color w:val="000000"/>
          <w:spacing w:val="-4"/>
          <w:sz w:val="24"/>
          <w:vertAlign w:val="subscript"/>
          <w:lang w:val="en-US"/>
        </w:rPr>
        <w:t>u</w:t>
      </w:r>
      <w:r>
        <w:rPr>
          <w:i/>
          <w:color w:val="000000"/>
          <w:spacing w:val="-4"/>
          <w:sz w:val="24"/>
        </w:rPr>
        <w:t xml:space="preserve"> - </w:t>
      </w:r>
      <w:proofErr w:type="spellStart"/>
      <w:r>
        <w:rPr>
          <w:color w:val="000000"/>
          <w:spacing w:val="-4"/>
          <w:sz w:val="24"/>
        </w:rPr>
        <w:t>розрахунковий</w:t>
      </w:r>
      <w:proofErr w:type="spellEnd"/>
      <w:r>
        <w:rPr>
          <w:color w:val="000000"/>
          <w:spacing w:val="-4"/>
          <w:sz w:val="24"/>
        </w:rPr>
        <w:t xml:space="preserve"> </w:t>
      </w:r>
      <w:r>
        <w:rPr>
          <w:color w:val="000000"/>
          <w:spacing w:val="-4"/>
          <w:sz w:val="24"/>
          <w:lang w:val="en-US"/>
        </w:rPr>
        <w:t>o</w:t>
      </w:r>
      <w:r>
        <w:rPr>
          <w:color w:val="000000"/>
          <w:spacing w:val="-4"/>
          <w:sz w:val="24"/>
        </w:rPr>
        <w:t>п</w:t>
      </w:r>
      <w:proofErr w:type="spellStart"/>
      <w:r>
        <w:rPr>
          <w:color w:val="000000"/>
          <w:spacing w:val="-4"/>
          <w:sz w:val="24"/>
          <w:lang w:val="en-US"/>
        </w:rPr>
        <w:t>ip</w:t>
      </w:r>
      <w:proofErr w:type="spellEnd"/>
      <w:r>
        <w:rPr>
          <w:color w:val="000000"/>
          <w:spacing w:val="-4"/>
          <w:sz w:val="24"/>
        </w:rPr>
        <w:t xml:space="preserve"> </w:t>
      </w:r>
      <w:proofErr w:type="spellStart"/>
      <w:r>
        <w:rPr>
          <w:color w:val="000000"/>
          <w:spacing w:val="-4"/>
          <w:sz w:val="24"/>
        </w:rPr>
        <w:t>сталі</w:t>
      </w:r>
      <w:proofErr w:type="spellEnd"/>
      <w:r>
        <w:rPr>
          <w:color w:val="000000"/>
          <w:spacing w:val="-4"/>
          <w:sz w:val="24"/>
        </w:rPr>
        <w:t xml:space="preserve"> </w:t>
      </w:r>
      <w:proofErr w:type="spellStart"/>
      <w:r>
        <w:rPr>
          <w:color w:val="000000"/>
          <w:spacing w:val="-4"/>
          <w:sz w:val="24"/>
        </w:rPr>
        <w:t>розтягу</w:t>
      </w:r>
      <w:proofErr w:type="spellEnd"/>
      <w:r>
        <w:rPr>
          <w:color w:val="000000"/>
          <w:spacing w:val="-4"/>
          <w:sz w:val="24"/>
        </w:rPr>
        <w:t xml:space="preserve">, </w:t>
      </w:r>
      <w:proofErr w:type="spellStart"/>
      <w:r>
        <w:rPr>
          <w:color w:val="000000"/>
          <w:spacing w:val="-4"/>
          <w:sz w:val="24"/>
        </w:rPr>
        <w:t>стиску</w:t>
      </w:r>
      <w:proofErr w:type="spellEnd"/>
      <w:r>
        <w:rPr>
          <w:color w:val="000000"/>
          <w:spacing w:val="-4"/>
          <w:sz w:val="24"/>
        </w:rPr>
        <w:t xml:space="preserve">, </w:t>
      </w:r>
      <w:proofErr w:type="spellStart"/>
      <w:r>
        <w:rPr>
          <w:color w:val="000000"/>
          <w:spacing w:val="-4"/>
          <w:sz w:val="24"/>
        </w:rPr>
        <w:t>згину</w:t>
      </w:r>
      <w:proofErr w:type="spellEnd"/>
      <w:r>
        <w:rPr>
          <w:color w:val="000000"/>
          <w:spacing w:val="-4"/>
          <w:sz w:val="24"/>
        </w:rPr>
        <w:t xml:space="preserve">, </w:t>
      </w:r>
      <w:proofErr w:type="spellStart"/>
      <w:r>
        <w:rPr>
          <w:color w:val="000000"/>
          <w:spacing w:val="-4"/>
          <w:sz w:val="24"/>
        </w:rPr>
        <w:t>встановлений</w:t>
      </w:r>
      <w:proofErr w:type="spellEnd"/>
      <w:r>
        <w:rPr>
          <w:color w:val="000000"/>
          <w:spacing w:val="-4"/>
          <w:sz w:val="24"/>
        </w:rPr>
        <w:t xml:space="preserve"> за </w:t>
      </w:r>
      <w:proofErr w:type="spellStart"/>
      <w:r>
        <w:rPr>
          <w:color w:val="000000"/>
          <w:spacing w:val="-4"/>
          <w:sz w:val="24"/>
        </w:rPr>
        <w:t>межею</w:t>
      </w:r>
      <w:proofErr w:type="spellEnd"/>
      <w:r>
        <w:rPr>
          <w:color w:val="000000"/>
          <w:spacing w:val="-4"/>
          <w:sz w:val="24"/>
        </w:rPr>
        <w:t xml:space="preserve"> </w:t>
      </w:r>
      <w:proofErr w:type="spellStart"/>
      <w:r>
        <w:rPr>
          <w:color w:val="000000"/>
          <w:spacing w:val="-4"/>
          <w:sz w:val="24"/>
        </w:rPr>
        <w:t>міцності</w:t>
      </w:r>
      <w:proofErr w:type="spellEnd"/>
      <w:r>
        <w:rPr>
          <w:rFonts w:ascii="Arial" w:hAnsi="Arial"/>
          <w:color w:val="000000"/>
          <w:spacing w:val="-5"/>
          <w:sz w:val="24"/>
        </w:rPr>
        <w:t>;</w:t>
      </w:r>
    </w:p>
    <w:p w:rsidR="00E8450D" w:rsidRDefault="00E8450D" w:rsidP="00E8450D">
      <w:pPr>
        <w:shd w:val="clear" w:color="auto" w:fill="FFFFFF"/>
        <w:tabs>
          <w:tab w:val="left" w:pos="0"/>
        </w:tabs>
        <w:ind w:firstLine="557"/>
        <w:jc w:val="both"/>
        <w:rPr>
          <w:color w:val="000000"/>
          <w:spacing w:val="-4"/>
          <w:sz w:val="24"/>
          <w:lang w:val="uk-UA"/>
        </w:rPr>
      </w:pPr>
      <w:proofErr w:type="spellStart"/>
      <w:r>
        <w:rPr>
          <w:b/>
          <w:i/>
          <w:color w:val="000000"/>
          <w:sz w:val="24"/>
          <w:lang w:val="en-US"/>
        </w:rPr>
        <w:t>R</w:t>
      </w:r>
      <w:r>
        <w:rPr>
          <w:b/>
          <w:i/>
          <w:color w:val="000000"/>
          <w:sz w:val="24"/>
          <w:vertAlign w:val="subscript"/>
          <w:lang w:val="en-US"/>
        </w:rPr>
        <w:t>s</w:t>
      </w:r>
      <w:proofErr w:type="spellEnd"/>
      <w:r>
        <w:rPr>
          <w:i/>
          <w:color w:val="000000"/>
          <w:sz w:val="24"/>
        </w:rPr>
        <w:t xml:space="preserve"> - </w:t>
      </w:r>
      <w:proofErr w:type="spellStart"/>
      <w:proofErr w:type="gramStart"/>
      <w:r>
        <w:rPr>
          <w:color w:val="000000"/>
          <w:spacing w:val="-4"/>
          <w:sz w:val="24"/>
        </w:rPr>
        <w:t>розрахунковий</w:t>
      </w:r>
      <w:proofErr w:type="spellEnd"/>
      <w:proofErr w:type="gramEnd"/>
      <w:r>
        <w:rPr>
          <w:color w:val="000000"/>
          <w:spacing w:val="-4"/>
          <w:sz w:val="24"/>
        </w:rPr>
        <w:t xml:space="preserve"> </w:t>
      </w:r>
      <w:r>
        <w:rPr>
          <w:color w:val="000000"/>
          <w:spacing w:val="-4"/>
          <w:sz w:val="24"/>
          <w:lang w:val="en-US"/>
        </w:rPr>
        <w:t>o</w:t>
      </w:r>
      <w:r>
        <w:rPr>
          <w:color w:val="000000"/>
          <w:spacing w:val="-4"/>
          <w:sz w:val="24"/>
        </w:rPr>
        <w:t>п</w:t>
      </w:r>
      <w:proofErr w:type="spellStart"/>
      <w:r>
        <w:rPr>
          <w:color w:val="000000"/>
          <w:spacing w:val="-4"/>
          <w:sz w:val="24"/>
          <w:lang w:val="en-US"/>
        </w:rPr>
        <w:t>ip</w:t>
      </w:r>
      <w:proofErr w:type="spellEnd"/>
      <w:r>
        <w:rPr>
          <w:color w:val="000000"/>
          <w:spacing w:val="-4"/>
          <w:sz w:val="24"/>
        </w:rPr>
        <w:t xml:space="preserve"> </w:t>
      </w:r>
      <w:r>
        <w:rPr>
          <w:color w:val="000000"/>
          <w:spacing w:val="-4"/>
          <w:sz w:val="24"/>
          <w:lang w:val="uk-UA"/>
        </w:rPr>
        <w:t>сталі зсуву:</w:t>
      </w:r>
    </w:p>
    <w:p w:rsidR="00E8450D" w:rsidRPr="00F633AA" w:rsidRDefault="00E8450D" w:rsidP="00E8450D">
      <w:pPr>
        <w:shd w:val="clear" w:color="auto" w:fill="FFFFFF"/>
        <w:tabs>
          <w:tab w:val="left" w:pos="0"/>
        </w:tabs>
        <w:ind w:firstLine="557"/>
        <w:jc w:val="both"/>
        <w:rPr>
          <w:i/>
          <w:color w:val="000000"/>
          <w:sz w:val="24"/>
          <w:lang w:val="uk-UA"/>
        </w:rPr>
      </w:pPr>
      <w:r w:rsidRPr="00605BF9">
        <w:rPr>
          <w:position w:val="-30"/>
        </w:rPr>
        <w:object w:dxaOrig="1359"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8.25pt;height:36pt" o:ole="" filled="t">
            <v:fill color2="black"/>
            <v:imagedata r:id="rId9" o:title=""/>
          </v:shape>
          <o:OLEObject Type="Embed" ProgID="Equation.3" ShapeID="_x0000_i1025" DrawAspect="Content" ObjectID="_1838524586" r:id="rId10"/>
        </w:object>
      </w:r>
      <w:r w:rsidRPr="00F633AA">
        <w:rPr>
          <w:i/>
          <w:color w:val="000000"/>
          <w:sz w:val="24"/>
          <w:lang w:val="uk-UA"/>
        </w:rPr>
        <w:t>,</w:t>
      </w:r>
    </w:p>
    <w:p w:rsidR="00E8450D" w:rsidRDefault="00E8450D" w:rsidP="00E8450D">
      <w:pPr>
        <w:shd w:val="clear" w:color="auto" w:fill="FFFFFF"/>
        <w:tabs>
          <w:tab w:val="left" w:pos="567"/>
        </w:tabs>
        <w:ind w:firstLine="557"/>
        <w:jc w:val="both"/>
        <w:rPr>
          <w:color w:val="000000"/>
          <w:sz w:val="24"/>
          <w:lang w:val="uk-UA"/>
        </w:rPr>
      </w:pPr>
      <w:r>
        <w:rPr>
          <w:color w:val="000000"/>
          <w:sz w:val="24"/>
          <w:lang w:val="uk-UA"/>
        </w:rPr>
        <w:t xml:space="preserve">де </w:t>
      </w:r>
      <w:proofErr w:type="spellStart"/>
      <w:r>
        <w:rPr>
          <w:b/>
          <w:i/>
          <w:color w:val="000000"/>
          <w:sz w:val="24"/>
          <w:lang w:val="en-US"/>
        </w:rPr>
        <w:t>R</w:t>
      </w:r>
      <w:r>
        <w:rPr>
          <w:b/>
          <w:i/>
          <w:color w:val="000000"/>
          <w:sz w:val="24"/>
          <w:vertAlign w:val="subscript"/>
          <w:lang w:val="en-US"/>
        </w:rPr>
        <w:t>yn</w:t>
      </w:r>
      <w:proofErr w:type="spellEnd"/>
      <w:r w:rsidRPr="00F633AA">
        <w:rPr>
          <w:color w:val="000000"/>
          <w:sz w:val="24"/>
          <w:lang w:val="uk-UA"/>
        </w:rPr>
        <w:t xml:space="preserve"> </w:t>
      </w:r>
      <w:r>
        <w:rPr>
          <w:color w:val="000000"/>
          <w:sz w:val="24"/>
          <w:lang w:val="uk-UA"/>
        </w:rPr>
        <w:t xml:space="preserve">– </w:t>
      </w:r>
      <w:r w:rsidRPr="00865610">
        <w:rPr>
          <w:iCs/>
          <w:color w:val="000000"/>
          <w:sz w:val="24"/>
          <w:szCs w:val="24"/>
          <w:lang w:val="uk-UA"/>
        </w:rPr>
        <w:t>характеристичний</w:t>
      </w:r>
      <w:r>
        <w:rPr>
          <w:iCs/>
          <w:color w:val="000000"/>
          <w:sz w:val="18"/>
          <w:szCs w:val="18"/>
          <w:lang w:val="uk-UA"/>
        </w:rPr>
        <w:t xml:space="preserve"> </w:t>
      </w:r>
      <w:r>
        <w:rPr>
          <w:color w:val="000000"/>
          <w:sz w:val="24"/>
          <w:lang w:val="uk-UA"/>
        </w:rPr>
        <w:t xml:space="preserve"> опір сталі (межа текучості).</w:t>
      </w:r>
    </w:p>
    <w:p w:rsidR="00E8450D" w:rsidRDefault="00E8450D" w:rsidP="00E8450D">
      <w:pPr>
        <w:shd w:val="clear" w:color="auto" w:fill="FFFFFF"/>
        <w:ind w:left="10" w:firstLine="557"/>
        <w:jc w:val="both"/>
        <w:rPr>
          <w:color w:val="000000"/>
          <w:spacing w:val="-5"/>
          <w:sz w:val="24"/>
        </w:rPr>
      </w:pPr>
      <w:r>
        <w:rPr>
          <w:rFonts w:ascii="Symbol" w:hAnsi="Symbol"/>
          <w:b/>
          <w:i/>
          <w:color w:val="000000"/>
          <w:spacing w:val="-4"/>
          <w:sz w:val="24"/>
        </w:rPr>
        <w:t></w:t>
      </w:r>
      <w:r>
        <w:rPr>
          <w:b/>
          <w:i/>
          <w:color w:val="000000"/>
          <w:spacing w:val="-4"/>
          <w:sz w:val="24"/>
          <w:vertAlign w:val="subscript"/>
          <w:lang w:val="en-US"/>
        </w:rPr>
        <w:t>m</w:t>
      </w:r>
      <w:r>
        <w:rPr>
          <w:color w:val="000000"/>
          <w:spacing w:val="-4"/>
          <w:sz w:val="24"/>
        </w:rPr>
        <w:t xml:space="preserve"> - кое</w:t>
      </w:r>
      <w:proofErr w:type="spellStart"/>
      <w:r>
        <w:rPr>
          <w:color w:val="000000"/>
          <w:spacing w:val="-4"/>
          <w:sz w:val="24"/>
          <w:lang w:val="uk-UA"/>
        </w:rPr>
        <w:t>фіцієнт</w:t>
      </w:r>
      <w:proofErr w:type="spellEnd"/>
      <w:r>
        <w:rPr>
          <w:color w:val="000000"/>
          <w:spacing w:val="-4"/>
          <w:sz w:val="24"/>
        </w:rPr>
        <w:t xml:space="preserve"> </w:t>
      </w:r>
      <w:proofErr w:type="spellStart"/>
      <w:r>
        <w:rPr>
          <w:color w:val="000000"/>
          <w:spacing w:val="-4"/>
          <w:sz w:val="24"/>
        </w:rPr>
        <w:t>надійності</w:t>
      </w:r>
      <w:proofErr w:type="spellEnd"/>
      <w:r>
        <w:rPr>
          <w:color w:val="000000"/>
          <w:spacing w:val="-4"/>
          <w:sz w:val="24"/>
        </w:rPr>
        <w:t xml:space="preserve"> за </w:t>
      </w:r>
      <w:proofErr w:type="spellStart"/>
      <w:r>
        <w:rPr>
          <w:color w:val="000000"/>
          <w:spacing w:val="-4"/>
          <w:sz w:val="24"/>
        </w:rPr>
        <w:t>матеріалом</w:t>
      </w:r>
      <w:proofErr w:type="spellEnd"/>
      <w:r>
        <w:rPr>
          <w:color w:val="000000"/>
          <w:spacing w:val="-4"/>
          <w:sz w:val="24"/>
        </w:rPr>
        <w:t xml:space="preserve">, </w:t>
      </w:r>
      <w:proofErr w:type="spellStart"/>
      <w:r>
        <w:rPr>
          <w:color w:val="000000"/>
          <w:spacing w:val="-5"/>
          <w:sz w:val="24"/>
        </w:rPr>
        <w:t>приймається</w:t>
      </w:r>
      <w:proofErr w:type="spellEnd"/>
      <w:r>
        <w:rPr>
          <w:color w:val="000000"/>
          <w:spacing w:val="-5"/>
          <w:sz w:val="24"/>
        </w:rPr>
        <w:t xml:space="preserve"> </w:t>
      </w:r>
      <w:r>
        <w:rPr>
          <w:color w:val="000000"/>
          <w:spacing w:val="-5"/>
          <w:sz w:val="24"/>
          <w:lang w:val="uk-UA"/>
        </w:rPr>
        <w:t xml:space="preserve">                        </w:t>
      </w:r>
      <w:r>
        <w:rPr>
          <w:color w:val="000000"/>
          <w:spacing w:val="-5"/>
          <w:sz w:val="24"/>
        </w:rPr>
        <w:t>з</w:t>
      </w:r>
      <w:r>
        <w:rPr>
          <w:color w:val="000000"/>
          <w:spacing w:val="-5"/>
          <w:sz w:val="24"/>
          <w:lang w:val="uk-UA"/>
        </w:rPr>
        <w:t>а</w:t>
      </w:r>
      <w:r>
        <w:rPr>
          <w:color w:val="000000"/>
          <w:spacing w:val="-5"/>
          <w:sz w:val="24"/>
        </w:rPr>
        <w:t xml:space="preserve"> табл. </w:t>
      </w:r>
      <w:r>
        <w:rPr>
          <w:color w:val="000000"/>
          <w:spacing w:val="-5"/>
          <w:sz w:val="24"/>
          <w:lang w:val="uk-UA"/>
        </w:rPr>
        <w:t>7.</w:t>
      </w:r>
      <w:r>
        <w:rPr>
          <w:color w:val="000000"/>
          <w:spacing w:val="-5"/>
          <w:sz w:val="24"/>
        </w:rPr>
        <w:t>2 [3].</w:t>
      </w:r>
    </w:p>
    <w:p w:rsidR="00E8450D" w:rsidRDefault="00E8450D" w:rsidP="00E8450D">
      <w:pPr>
        <w:shd w:val="clear" w:color="auto" w:fill="FFFFFF"/>
        <w:ind w:firstLine="557"/>
        <w:jc w:val="both"/>
        <w:rPr>
          <w:color w:val="000000"/>
          <w:spacing w:val="-4"/>
          <w:sz w:val="24"/>
        </w:rPr>
      </w:pPr>
      <w:proofErr w:type="spellStart"/>
      <w:r>
        <w:rPr>
          <w:color w:val="000000"/>
          <w:spacing w:val="-8"/>
          <w:sz w:val="24"/>
        </w:rPr>
        <w:t>Розрахунковий</w:t>
      </w:r>
      <w:proofErr w:type="spellEnd"/>
      <w:r>
        <w:rPr>
          <w:color w:val="000000"/>
          <w:spacing w:val="-8"/>
          <w:sz w:val="24"/>
        </w:rPr>
        <w:t xml:space="preserve"> </w:t>
      </w:r>
      <w:r>
        <w:rPr>
          <w:color w:val="000000"/>
          <w:spacing w:val="-8"/>
          <w:sz w:val="24"/>
          <w:lang w:val="en-US"/>
        </w:rPr>
        <w:t>o</w:t>
      </w:r>
      <w:proofErr w:type="gramStart"/>
      <w:r>
        <w:rPr>
          <w:color w:val="000000"/>
          <w:spacing w:val="-8"/>
          <w:sz w:val="24"/>
        </w:rPr>
        <w:t>п</w:t>
      </w:r>
      <w:proofErr w:type="spellStart"/>
      <w:proofErr w:type="gramEnd"/>
      <w:r>
        <w:rPr>
          <w:color w:val="000000"/>
          <w:spacing w:val="-8"/>
          <w:sz w:val="24"/>
          <w:lang w:val="en-US"/>
        </w:rPr>
        <w:t>ip</w:t>
      </w:r>
      <w:proofErr w:type="spellEnd"/>
      <w:r>
        <w:rPr>
          <w:color w:val="000000"/>
          <w:spacing w:val="-8"/>
          <w:sz w:val="24"/>
        </w:rPr>
        <w:t xml:space="preserve"> </w:t>
      </w:r>
      <w:proofErr w:type="spellStart"/>
      <w:r>
        <w:rPr>
          <w:color w:val="000000"/>
          <w:spacing w:val="-8"/>
          <w:sz w:val="24"/>
        </w:rPr>
        <w:t>сталі</w:t>
      </w:r>
      <w:proofErr w:type="spellEnd"/>
      <w:r>
        <w:rPr>
          <w:color w:val="000000"/>
          <w:spacing w:val="-8"/>
          <w:sz w:val="24"/>
        </w:rPr>
        <w:t xml:space="preserve"> </w:t>
      </w:r>
      <w:proofErr w:type="spellStart"/>
      <w:r>
        <w:rPr>
          <w:color w:val="000000"/>
          <w:spacing w:val="-8"/>
          <w:sz w:val="24"/>
        </w:rPr>
        <w:t>зім’яттю</w:t>
      </w:r>
      <w:proofErr w:type="spellEnd"/>
      <w:r>
        <w:rPr>
          <w:color w:val="000000"/>
          <w:spacing w:val="-8"/>
          <w:sz w:val="24"/>
        </w:rPr>
        <w:t xml:space="preserve"> </w:t>
      </w:r>
      <w:proofErr w:type="spellStart"/>
      <w:r>
        <w:rPr>
          <w:color w:val="000000"/>
          <w:spacing w:val="-8"/>
          <w:sz w:val="24"/>
        </w:rPr>
        <w:t>торцевої</w:t>
      </w:r>
      <w:proofErr w:type="spellEnd"/>
      <w:r>
        <w:rPr>
          <w:color w:val="000000"/>
          <w:spacing w:val="-8"/>
          <w:sz w:val="24"/>
        </w:rPr>
        <w:t xml:space="preserve"> </w:t>
      </w:r>
      <w:proofErr w:type="spellStart"/>
      <w:r>
        <w:rPr>
          <w:color w:val="000000"/>
          <w:spacing w:val="-8"/>
          <w:sz w:val="24"/>
        </w:rPr>
        <w:t>поверхні</w:t>
      </w:r>
      <w:proofErr w:type="spellEnd"/>
      <w:r>
        <w:rPr>
          <w:color w:val="000000"/>
          <w:spacing w:val="-8"/>
          <w:sz w:val="24"/>
        </w:rPr>
        <w:t xml:space="preserve"> </w:t>
      </w:r>
      <w:r>
        <w:rPr>
          <w:i/>
          <w:color w:val="000000"/>
          <w:spacing w:val="-8"/>
          <w:sz w:val="24"/>
          <w:lang w:val="en-US"/>
        </w:rPr>
        <w:t>R</w:t>
      </w:r>
      <w:r>
        <w:rPr>
          <w:i/>
          <w:color w:val="000000"/>
          <w:spacing w:val="-8"/>
          <w:sz w:val="24"/>
          <w:vertAlign w:val="subscript"/>
        </w:rPr>
        <w:t xml:space="preserve">р </w:t>
      </w:r>
      <w:proofErr w:type="spellStart"/>
      <w:r>
        <w:rPr>
          <w:color w:val="000000"/>
          <w:spacing w:val="12"/>
          <w:sz w:val="24"/>
        </w:rPr>
        <w:t>приймають</w:t>
      </w:r>
      <w:proofErr w:type="spellEnd"/>
      <w:r>
        <w:rPr>
          <w:color w:val="000000"/>
          <w:spacing w:val="12"/>
          <w:sz w:val="24"/>
        </w:rPr>
        <w:t xml:space="preserve"> за табл. </w:t>
      </w:r>
      <w:r>
        <w:rPr>
          <w:color w:val="000000"/>
          <w:spacing w:val="12"/>
          <w:sz w:val="24"/>
          <w:lang w:val="uk-UA"/>
        </w:rPr>
        <w:t>7.1</w:t>
      </w:r>
      <w:r w:rsidR="00510D2C">
        <w:rPr>
          <w:color w:val="000000"/>
          <w:spacing w:val="12"/>
          <w:sz w:val="24"/>
        </w:rPr>
        <w:t xml:space="preserve"> [</w:t>
      </w:r>
      <w:r w:rsidR="00510D2C">
        <w:rPr>
          <w:color w:val="000000"/>
          <w:spacing w:val="12"/>
          <w:sz w:val="24"/>
          <w:lang w:val="uk-UA"/>
        </w:rPr>
        <w:t>1</w:t>
      </w:r>
      <w:r>
        <w:rPr>
          <w:color w:val="000000"/>
          <w:spacing w:val="12"/>
          <w:sz w:val="24"/>
        </w:rPr>
        <w:t xml:space="preserve">]. Для </w:t>
      </w:r>
      <w:proofErr w:type="spellStart"/>
      <w:r>
        <w:rPr>
          <w:color w:val="000000"/>
          <w:spacing w:val="12"/>
          <w:sz w:val="24"/>
        </w:rPr>
        <w:t>зварних</w:t>
      </w:r>
      <w:proofErr w:type="spellEnd"/>
      <w:r>
        <w:rPr>
          <w:color w:val="000000"/>
          <w:spacing w:val="12"/>
          <w:sz w:val="24"/>
        </w:rPr>
        <w:t xml:space="preserve"> </w:t>
      </w:r>
      <w:proofErr w:type="spellStart"/>
      <w:r>
        <w:rPr>
          <w:color w:val="000000"/>
          <w:spacing w:val="12"/>
          <w:sz w:val="24"/>
        </w:rPr>
        <w:t>з’єднань</w:t>
      </w:r>
      <w:proofErr w:type="spellEnd"/>
      <w:r>
        <w:rPr>
          <w:color w:val="000000"/>
          <w:spacing w:val="12"/>
          <w:sz w:val="24"/>
        </w:rPr>
        <w:t xml:space="preserve"> </w:t>
      </w:r>
      <w:proofErr w:type="spellStart"/>
      <w:r>
        <w:rPr>
          <w:color w:val="000000"/>
          <w:spacing w:val="-5"/>
          <w:sz w:val="24"/>
        </w:rPr>
        <w:t>використовують</w:t>
      </w:r>
      <w:proofErr w:type="spellEnd"/>
      <w:r>
        <w:rPr>
          <w:color w:val="000000"/>
          <w:spacing w:val="-5"/>
          <w:sz w:val="24"/>
        </w:rPr>
        <w:t xml:space="preserve"> </w:t>
      </w:r>
      <w:proofErr w:type="spellStart"/>
      <w:r>
        <w:rPr>
          <w:color w:val="000000"/>
          <w:spacing w:val="-5"/>
          <w:sz w:val="24"/>
        </w:rPr>
        <w:t>електроди</w:t>
      </w:r>
      <w:proofErr w:type="spellEnd"/>
      <w:r>
        <w:rPr>
          <w:color w:val="000000"/>
          <w:spacing w:val="-5"/>
          <w:sz w:val="24"/>
        </w:rPr>
        <w:t xml:space="preserve"> марки Е, </w:t>
      </w:r>
      <w:proofErr w:type="spellStart"/>
      <w:r>
        <w:rPr>
          <w:color w:val="000000"/>
          <w:spacing w:val="-5"/>
          <w:sz w:val="24"/>
        </w:rPr>
        <w:t>зварювальний</w:t>
      </w:r>
      <w:proofErr w:type="spellEnd"/>
      <w:r>
        <w:rPr>
          <w:color w:val="000000"/>
          <w:spacing w:val="-5"/>
          <w:sz w:val="24"/>
        </w:rPr>
        <w:t xml:space="preserve"> </w:t>
      </w:r>
      <w:proofErr w:type="spellStart"/>
      <w:proofErr w:type="gramStart"/>
      <w:r>
        <w:rPr>
          <w:color w:val="000000"/>
          <w:spacing w:val="-5"/>
          <w:sz w:val="24"/>
        </w:rPr>
        <w:t>др</w:t>
      </w:r>
      <w:proofErr w:type="gramEnd"/>
      <w:r>
        <w:rPr>
          <w:color w:val="000000"/>
          <w:spacing w:val="-5"/>
          <w:sz w:val="24"/>
        </w:rPr>
        <w:t>іт</w:t>
      </w:r>
      <w:proofErr w:type="spellEnd"/>
      <w:r>
        <w:rPr>
          <w:color w:val="000000"/>
          <w:spacing w:val="-5"/>
          <w:sz w:val="24"/>
        </w:rPr>
        <w:t xml:space="preserve"> </w:t>
      </w:r>
      <w:proofErr w:type="spellStart"/>
      <w:r>
        <w:rPr>
          <w:color w:val="000000"/>
          <w:spacing w:val="-5"/>
          <w:sz w:val="24"/>
        </w:rPr>
        <w:t>Св</w:t>
      </w:r>
      <w:proofErr w:type="spellEnd"/>
      <w:r>
        <w:rPr>
          <w:color w:val="000000"/>
          <w:spacing w:val="-5"/>
          <w:sz w:val="24"/>
        </w:rPr>
        <w:t xml:space="preserve"> за </w:t>
      </w:r>
      <w:r>
        <w:rPr>
          <w:color w:val="000000"/>
          <w:spacing w:val="-3"/>
          <w:sz w:val="24"/>
        </w:rPr>
        <w:t xml:space="preserve">ГОСТ 2246, </w:t>
      </w:r>
      <w:proofErr w:type="spellStart"/>
      <w:r>
        <w:rPr>
          <w:color w:val="000000"/>
          <w:spacing w:val="-3"/>
          <w:sz w:val="24"/>
        </w:rPr>
        <w:t>флюси</w:t>
      </w:r>
      <w:proofErr w:type="spellEnd"/>
      <w:r>
        <w:rPr>
          <w:color w:val="000000"/>
          <w:spacing w:val="-3"/>
          <w:sz w:val="24"/>
        </w:rPr>
        <w:t xml:space="preserve"> АН за ГОСТ 9087, </w:t>
      </w:r>
      <w:proofErr w:type="spellStart"/>
      <w:r>
        <w:rPr>
          <w:color w:val="000000"/>
          <w:spacing w:val="-3"/>
          <w:sz w:val="24"/>
        </w:rPr>
        <w:t>вуглекислий</w:t>
      </w:r>
      <w:proofErr w:type="spellEnd"/>
      <w:r>
        <w:rPr>
          <w:color w:val="000000"/>
          <w:spacing w:val="-3"/>
          <w:sz w:val="24"/>
        </w:rPr>
        <w:t xml:space="preserve"> газ </w:t>
      </w:r>
      <w:r>
        <w:rPr>
          <w:color w:val="000000"/>
          <w:spacing w:val="-6"/>
          <w:sz w:val="24"/>
        </w:rPr>
        <w:t xml:space="preserve">за </w:t>
      </w:r>
      <w:r>
        <w:rPr>
          <w:color w:val="000000"/>
          <w:spacing w:val="-6"/>
          <w:sz w:val="24"/>
          <w:lang w:val="uk-UA"/>
        </w:rPr>
        <w:t xml:space="preserve">ДСТУ 4818 або у його суміші з аргоном згідно </w:t>
      </w:r>
      <w:r>
        <w:rPr>
          <w:color w:val="000000"/>
          <w:spacing w:val="-6"/>
          <w:sz w:val="24"/>
        </w:rPr>
        <w:t xml:space="preserve">ГОСТ 10157. Вид </w:t>
      </w:r>
      <w:r>
        <w:rPr>
          <w:color w:val="000000"/>
          <w:spacing w:val="-6"/>
          <w:sz w:val="24"/>
          <w:lang w:val="uk-UA"/>
        </w:rPr>
        <w:t xml:space="preserve"> </w:t>
      </w:r>
      <w:proofErr w:type="spellStart"/>
      <w:r>
        <w:rPr>
          <w:color w:val="000000"/>
          <w:spacing w:val="-6"/>
          <w:sz w:val="24"/>
        </w:rPr>
        <w:t>матеріалу</w:t>
      </w:r>
      <w:proofErr w:type="spellEnd"/>
      <w:r>
        <w:rPr>
          <w:color w:val="000000"/>
          <w:spacing w:val="-6"/>
          <w:sz w:val="24"/>
        </w:rPr>
        <w:t xml:space="preserve"> </w:t>
      </w:r>
      <w:r>
        <w:rPr>
          <w:color w:val="000000"/>
          <w:spacing w:val="-6"/>
          <w:sz w:val="24"/>
          <w:lang w:val="uk-UA"/>
        </w:rPr>
        <w:t xml:space="preserve"> </w:t>
      </w:r>
      <w:r>
        <w:rPr>
          <w:color w:val="000000"/>
          <w:spacing w:val="-6"/>
          <w:sz w:val="24"/>
        </w:rPr>
        <w:t xml:space="preserve">для </w:t>
      </w:r>
      <w:r>
        <w:rPr>
          <w:color w:val="000000"/>
          <w:spacing w:val="-6"/>
          <w:sz w:val="24"/>
          <w:lang w:val="uk-UA"/>
        </w:rPr>
        <w:t xml:space="preserve"> </w:t>
      </w:r>
      <w:proofErr w:type="spellStart"/>
      <w:r>
        <w:rPr>
          <w:color w:val="000000"/>
          <w:spacing w:val="-6"/>
          <w:sz w:val="24"/>
        </w:rPr>
        <w:t>зварювання</w:t>
      </w:r>
      <w:proofErr w:type="spellEnd"/>
      <w:r>
        <w:rPr>
          <w:color w:val="000000"/>
          <w:spacing w:val="-6"/>
          <w:sz w:val="24"/>
        </w:rPr>
        <w:t xml:space="preserve"> </w:t>
      </w:r>
      <w:r>
        <w:rPr>
          <w:color w:val="000000"/>
          <w:spacing w:val="-6"/>
          <w:sz w:val="24"/>
          <w:lang w:val="uk-UA"/>
        </w:rPr>
        <w:t xml:space="preserve"> </w:t>
      </w:r>
      <w:proofErr w:type="spellStart"/>
      <w:r>
        <w:rPr>
          <w:color w:val="000000"/>
          <w:spacing w:val="-6"/>
          <w:sz w:val="24"/>
        </w:rPr>
        <w:t>приймають</w:t>
      </w:r>
      <w:proofErr w:type="spellEnd"/>
      <w:r>
        <w:rPr>
          <w:color w:val="000000"/>
          <w:spacing w:val="-6"/>
          <w:sz w:val="24"/>
        </w:rPr>
        <w:t xml:space="preserve"> з</w:t>
      </w:r>
      <w:r w:rsidR="00510D2C">
        <w:rPr>
          <w:color w:val="000000"/>
          <w:spacing w:val="-6"/>
          <w:sz w:val="24"/>
          <w:lang w:val="uk-UA"/>
        </w:rPr>
        <w:t>а</w:t>
      </w:r>
      <w:r w:rsidR="00510D2C">
        <w:rPr>
          <w:color w:val="000000"/>
          <w:spacing w:val="1"/>
          <w:sz w:val="24"/>
        </w:rPr>
        <w:t xml:space="preserve"> [</w:t>
      </w:r>
      <w:r w:rsidR="00510D2C">
        <w:rPr>
          <w:color w:val="000000"/>
          <w:spacing w:val="1"/>
          <w:sz w:val="24"/>
          <w:lang w:val="uk-UA"/>
        </w:rPr>
        <w:t>1</w:t>
      </w:r>
      <w:r>
        <w:rPr>
          <w:color w:val="000000"/>
          <w:spacing w:val="1"/>
          <w:sz w:val="24"/>
          <w:lang w:val="uk-UA"/>
        </w:rPr>
        <w:t>, таблиця Д.1</w:t>
      </w:r>
      <w:r>
        <w:rPr>
          <w:color w:val="000000"/>
          <w:spacing w:val="1"/>
          <w:sz w:val="24"/>
        </w:rPr>
        <w:t xml:space="preserve">] </w:t>
      </w:r>
      <w:proofErr w:type="spellStart"/>
      <w:r>
        <w:rPr>
          <w:color w:val="000000"/>
          <w:spacing w:val="1"/>
          <w:sz w:val="24"/>
        </w:rPr>
        <w:t>залежно</w:t>
      </w:r>
      <w:proofErr w:type="spellEnd"/>
      <w:r>
        <w:rPr>
          <w:color w:val="000000"/>
          <w:spacing w:val="1"/>
          <w:sz w:val="24"/>
        </w:rPr>
        <w:t xml:space="preserve"> </w:t>
      </w:r>
      <w:proofErr w:type="spellStart"/>
      <w:r>
        <w:rPr>
          <w:color w:val="000000"/>
          <w:spacing w:val="1"/>
          <w:sz w:val="24"/>
        </w:rPr>
        <w:t>від</w:t>
      </w:r>
      <w:proofErr w:type="spellEnd"/>
      <w:r>
        <w:rPr>
          <w:color w:val="000000"/>
          <w:spacing w:val="1"/>
          <w:sz w:val="24"/>
        </w:rPr>
        <w:t xml:space="preserve"> </w:t>
      </w:r>
      <w:proofErr w:type="spellStart"/>
      <w:r>
        <w:rPr>
          <w:color w:val="000000"/>
          <w:spacing w:val="1"/>
          <w:sz w:val="24"/>
        </w:rPr>
        <w:t>групи</w:t>
      </w:r>
      <w:proofErr w:type="spellEnd"/>
      <w:r>
        <w:rPr>
          <w:color w:val="000000"/>
          <w:spacing w:val="1"/>
          <w:sz w:val="24"/>
        </w:rPr>
        <w:t xml:space="preserve"> </w:t>
      </w:r>
      <w:proofErr w:type="spellStart"/>
      <w:r>
        <w:rPr>
          <w:color w:val="000000"/>
          <w:spacing w:val="1"/>
          <w:sz w:val="24"/>
        </w:rPr>
        <w:t>конструкцій</w:t>
      </w:r>
      <w:proofErr w:type="spellEnd"/>
      <w:r>
        <w:rPr>
          <w:color w:val="000000"/>
          <w:spacing w:val="1"/>
          <w:sz w:val="24"/>
        </w:rPr>
        <w:t xml:space="preserve">, </w:t>
      </w:r>
      <w:proofErr w:type="spellStart"/>
      <w:r>
        <w:rPr>
          <w:color w:val="000000"/>
          <w:spacing w:val="1"/>
          <w:sz w:val="24"/>
        </w:rPr>
        <w:t>клі</w:t>
      </w:r>
      <w:proofErr w:type="gramStart"/>
      <w:r>
        <w:rPr>
          <w:color w:val="000000"/>
          <w:spacing w:val="1"/>
          <w:sz w:val="24"/>
        </w:rPr>
        <w:t>матичного</w:t>
      </w:r>
      <w:proofErr w:type="spellEnd"/>
      <w:proofErr w:type="gramEnd"/>
      <w:r>
        <w:rPr>
          <w:color w:val="000000"/>
          <w:spacing w:val="1"/>
          <w:sz w:val="24"/>
        </w:rPr>
        <w:t xml:space="preserve"> </w:t>
      </w:r>
      <w:r>
        <w:rPr>
          <w:color w:val="000000"/>
          <w:spacing w:val="-4"/>
          <w:sz w:val="24"/>
        </w:rPr>
        <w:t xml:space="preserve">району та марки </w:t>
      </w:r>
      <w:proofErr w:type="spellStart"/>
      <w:r>
        <w:rPr>
          <w:color w:val="000000"/>
          <w:spacing w:val="-4"/>
          <w:sz w:val="24"/>
        </w:rPr>
        <w:t>сталі</w:t>
      </w:r>
      <w:proofErr w:type="spellEnd"/>
      <w:r>
        <w:rPr>
          <w:color w:val="000000"/>
          <w:spacing w:val="-4"/>
          <w:sz w:val="24"/>
        </w:rPr>
        <w:t>.</w:t>
      </w:r>
    </w:p>
    <w:p w:rsidR="00E8450D" w:rsidRDefault="00E8450D" w:rsidP="00E8450D">
      <w:pPr>
        <w:shd w:val="clear" w:color="auto" w:fill="FFFFFF"/>
        <w:ind w:left="67" w:firstLine="557"/>
        <w:jc w:val="both"/>
        <w:rPr>
          <w:color w:val="000000"/>
          <w:spacing w:val="-4"/>
          <w:sz w:val="24"/>
          <w:lang w:val="uk-UA"/>
        </w:rPr>
      </w:pPr>
      <w:r>
        <w:rPr>
          <w:color w:val="000000"/>
          <w:sz w:val="24"/>
          <w:lang w:val="uk-UA"/>
        </w:rPr>
        <w:t xml:space="preserve">Розрахункові опори стикових зварювальних з’єднань </w:t>
      </w:r>
      <w:r>
        <w:rPr>
          <w:color w:val="000000"/>
          <w:spacing w:val="-4"/>
          <w:sz w:val="24"/>
          <w:lang w:val="uk-UA"/>
        </w:rPr>
        <w:t>при фізичному контролі якості швів приймаються рівними розраху</w:t>
      </w:r>
      <w:r w:rsidR="00510D2C">
        <w:rPr>
          <w:color w:val="000000"/>
          <w:spacing w:val="-4"/>
          <w:sz w:val="24"/>
          <w:lang w:val="uk-UA"/>
        </w:rPr>
        <w:t>нковим опорам сталі (табл. 52 [1</w:t>
      </w:r>
      <w:r>
        <w:rPr>
          <w:color w:val="000000"/>
          <w:spacing w:val="-4"/>
          <w:sz w:val="24"/>
          <w:lang w:val="uk-UA"/>
        </w:rPr>
        <w:t>]), а в інших випадках</w:t>
      </w:r>
    </w:p>
    <w:p w:rsidR="00E8450D" w:rsidRDefault="00E8450D" w:rsidP="00E8450D">
      <w:pPr>
        <w:shd w:val="clear" w:color="auto" w:fill="FFFFFF"/>
        <w:ind w:firstLine="557"/>
        <w:jc w:val="center"/>
        <w:rPr>
          <w:lang w:val="uk-UA"/>
        </w:rPr>
      </w:pPr>
      <w:r w:rsidRPr="00605BF9">
        <w:rPr>
          <w:position w:val="-14"/>
        </w:rPr>
        <w:object w:dxaOrig="920" w:dyaOrig="380">
          <v:shape id="_x0000_i1026" type="#_x0000_t75" style="width:45.75pt;height:18.75pt" o:ole="" filled="t">
            <v:fill color2="black"/>
            <v:imagedata r:id="rId11" o:title=""/>
          </v:shape>
          <o:OLEObject Type="Embed" ProgID="Equation.3" ShapeID="_x0000_i1026" DrawAspect="Content" ObjectID="_1838524587" r:id="rId12"/>
        </w:object>
      </w:r>
      <w:r>
        <w:rPr>
          <w:lang w:val="uk-UA"/>
        </w:rPr>
        <w:t>;</w:t>
      </w:r>
      <w:r w:rsidRPr="00605BF9">
        <w:rPr>
          <w:position w:val="-14"/>
        </w:rPr>
        <w:object w:dxaOrig="920" w:dyaOrig="380">
          <v:shape id="_x0000_i1027" type="#_x0000_t75" style="width:45.75pt;height:18.75pt" o:ole="" filled="t">
            <v:fill color2="black"/>
            <v:imagedata r:id="rId13" o:title=""/>
          </v:shape>
          <o:OLEObject Type="Embed" ProgID="Equation.3" ShapeID="_x0000_i1027" DrawAspect="Content" ObjectID="_1838524588" r:id="rId14"/>
        </w:object>
      </w:r>
      <w:r>
        <w:rPr>
          <w:lang w:val="uk-UA"/>
        </w:rPr>
        <w:t>,</w:t>
      </w:r>
    </w:p>
    <w:p w:rsidR="00E8450D" w:rsidRDefault="00E8450D" w:rsidP="0032362E">
      <w:pPr>
        <w:shd w:val="clear" w:color="auto" w:fill="FFFFFF"/>
        <w:rPr>
          <w:sz w:val="24"/>
          <w:lang w:val="uk-UA"/>
        </w:rPr>
      </w:pPr>
      <w:r>
        <w:rPr>
          <w:sz w:val="24"/>
          <w:lang w:val="uk-UA"/>
        </w:rPr>
        <w:t xml:space="preserve">де </w:t>
      </w:r>
      <w:proofErr w:type="spellStart"/>
      <w:r>
        <w:rPr>
          <w:i/>
          <w:sz w:val="24"/>
          <w:lang w:val="en-US"/>
        </w:rPr>
        <w:t>R</w:t>
      </w:r>
      <w:r>
        <w:rPr>
          <w:i/>
          <w:sz w:val="24"/>
          <w:vertAlign w:val="subscript"/>
          <w:lang w:val="en-US"/>
        </w:rPr>
        <w:t>wy</w:t>
      </w:r>
      <w:proofErr w:type="spellEnd"/>
      <w:r>
        <w:rPr>
          <w:sz w:val="24"/>
          <w:lang w:val="uk-UA"/>
        </w:rPr>
        <w:t xml:space="preserve"> ,  </w:t>
      </w:r>
      <w:proofErr w:type="spellStart"/>
      <w:r>
        <w:rPr>
          <w:i/>
          <w:sz w:val="24"/>
          <w:lang w:val="en-US"/>
        </w:rPr>
        <w:t>R</w:t>
      </w:r>
      <w:r>
        <w:rPr>
          <w:i/>
          <w:sz w:val="24"/>
          <w:vertAlign w:val="subscript"/>
          <w:lang w:val="en-US"/>
        </w:rPr>
        <w:t>wu</w:t>
      </w:r>
      <w:proofErr w:type="spellEnd"/>
      <w:r>
        <w:rPr>
          <w:i/>
          <w:sz w:val="24"/>
          <w:lang w:val="uk-UA"/>
        </w:rPr>
        <w:t xml:space="preserve"> -</w:t>
      </w:r>
      <w:r>
        <w:rPr>
          <w:sz w:val="24"/>
          <w:lang w:val="uk-UA"/>
        </w:rPr>
        <w:t xml:space="preserve"> розрахунковий опір зварних стикових з’єднань стиску, розтягу, згину при автоматичному, напівавтоматичному або ручному зварюванні з фізичним контролем якості шва за межею текучості або тимчасовому опорі відповідно;</w:t>
      </w:r>
    </w:p>
    <w:p w:rsidR="00E8450D" w:rsidRDefault="00E8450D" w:rsidP="00E8450D">
      <w:pPr>
        <w:shd w:val="clear" w:color="auto" w:fill="FFFFFF"/>
        <w:ind w:firstLine="557"/>
        <w:jc w:val="center"/>
      </w:pPr>
      <w:r w:rsidRPr="00605BF9">
        <w:rPr>
          <w:position w:val="-14"/>
        </w:rPr>
        <w:object w:dxaOrig="1340" w:dyaOrig="380">
          <v:shape id="_x0000_i1028" type="#_x0000_t75" style="width:66.75pt;height:18.75pt" o:ole="" filled="t">
            <v:fill color2="black"/>
            <v:imagedata r:id="rId15" o:title=""/>
          </v:shape>
          <o:OLEObject Type="Embed" ProgID="Equation.3" ShapeID="_x0000_i1028" DrawAspect="Content" ObjectID="_1838524589" r:id="rId16"/>
        </w:object>
      </w:r>
      <w:r>
        <w:t>,</w:t>
      </w:r>
    </w:p>
    <w:p w:rsidR="00E8450D" w:rsidRDefault="00E8450D" w:rsidP="0032362E">
      <w:pPr>
        <w:shd w:val="clear" w:color="auto" w:fill="FFFFFF"/>
        <w:jc w:val="both"/>
        <w:rPr>
          <w:sz w:val="24"/>
        </w:rPr>
      </w:pPr>
      <w:r>
        <w:rPr>
          <w:sz w:val="24"/>
        </w:rPr>
        <w:t xml:space="preserve">де </w:t>
      </w:r>
      <w:proofErr w:type="spellStart"/>
      <w:r>
        <w:rPr>
          <w:i/>
          <w:sz w:val="24"/>
          <w:lang w:val="en-US"/>
        </w:rPr>
        <w:t>R</w:t>
      </w:r>
      <w:r>
        <w:rPr>
          <w:i/>
          <w:sz w:val="24"/>
          <w:vertAlign w:val="subscript"/>
          <w:lang w:val="en-US"/>
        </w:rPr>
        <w:t>wy</w:t>
      </w:r>
      <w:proofErr w:type="spellEnd"/>
      <w:r>
        <w:rPr>
          <w:sz w:val="24"/>
        </w:rPr>
        <w:t xml:space="preserve"> - </w:t>
      </w:r>
      <w:proofErr w:type="spellStart"/>
      <w:r>
        <w:rPr>
          <w:sz w:val="24"/>
        </w:rPr>
        <w:t>розрахунковий</w:t>
      </w:r>
      <w:proofErr w:type="spellEnd"/>
      <w:r>
        <w:rPr>
          <w:sz w:val="24"/>
        </w:rPr>
        <w:t xml:space="preserve"> </w:t>
      </w:r>
      <w:proofErr w:type="spellStart"/>
      <w:r>
        <w:rPr>
          <w:sz w:val="24"/>
        </w:rPr>
        <w:t>опі</w:t>
      </w:r>
      <w:proofErr w:type="gramStart"/>
      <w:r>
        <w:rPr>
          <w:sz w:val="24"/>
        </w:rPr>
        <w:t>р</w:t>
      </w:r>
      <w:proofErr w:type="spellEnd"/>
      <w:proofErr w:type="gramEnd"/>
      <w:r>
        <w:rPr>
          <w:sz w:val="24"/>
        </w:rPr>
        <w:t xml:space="preserve"> </w:t>
      </w:r>
      <w:proofErr w:type="spellStart"/>
      <w:r>
        <w:rPr>
          <w:sz w:val="24"/>
        </w:rPr>
        <w:t>зварних</w:t>
      </w:r>
      <w:proofErr w:type="spellEnd"/>
      <w:r>
        <w:rPr>
          <w:sz w:val="24"/>
        </w:rPr>
        <w:t xml:space="preserve"> </w:t>
      </w:r>
      <w:proofErr w:type="spellStart"/>
      <w:r>
        <w:rPr>
          <w:sz w:val="24"/>
        </w:rPr>
        <w:t>стикових</w:t>
      </w:r>
      <w:proofErr w:type="spellEnd"/>
      <w:r>
        <w:rPr>
          <w:sz w:val="24"/>
        </w:rPr>
        <w:t xml:space="preserve"> </w:t>
      </w:r>
      <w:proofErr w:type="spellStart"/>
      <w:r>
        <w:rPr>
          <w:sz w:val="24"/>
        </w:rPr>
        <w:t>з’єднань</w:t>
      </w:r>
      <w:proofErr w:type="spellEnd"/>
      <w:r>
        <w:rPr>
          <w:sz w:val="24"/>
        </w:rPr>
        <w:t xml:space="preserve"> </w:t>
      </w:r>
      <w:proofErr w:type="spellStart"/>
      <w:r>
        <w:rPr>
          <w:sz w:val="24"/>
        </w:rPr>
        <w:t>розтягу</w:t>
      </w:r>
      <w:proofErr w:type="spellEnd"/>
      <w:r>
        <w:rPr>
          <w:sz w:val="24"/>
        </w:rPr>
        <w:t xml:space="preserve"> </w:t>
      </w:r>
      <w:r>
        <w:rPr>
          <w:sz w:val="24"/>
          <w:lang w:val="uk-UA"/>
        </w:rPr>
        <w:t>та</w:t>
      </w:r>
      <w:r>
        <w:rPr>
          <w:sz w:val="24"/>
        </w:rPr>
        <w:t xml:space="preserve"> </w:t>
      </w:r>
      <w:proofErr w:type="spellStart"/>
      <w:r>
        <w:rPr>
          <w:sz w:val="24"/>
        </w:rPr>
        <w:t>згину</w:t>
      </w:r>
      <w:proofErr w:type="spellEnd"/>
      <w:r>
        <w:rPr>
          <w:sz w:val="24"/>
        </w:rPr>
        <w:t xml:space="preserve"> при автоматичному, </w:t>
      </w:r>
      <w:proofErr w:type="spellStart"/>
      <w:r>
        <w:rPr>
          <w:sz w:val="24"/>
        </w:rPr>
        <w:t>напівавтоматичному</w:t>
      </w:r>
      <w:proofErr w:type="spellEnd"/>
      <w:r>
        <w:rPr>
          <w:sz w:val="24"/>
        </w:rPr>
        <w:t xml:space="preserve"> </w:t>
      </w:r>
      <w:proofErr w:type="spellStart"/>
      <w:r>
        <w:rPr>
          <w:sz w:val="24"/>
        </w:rPr>
        <w:t>або</w:t>
      </w:r>
      <w:proofErr w:type="spellEnd"/>
      <w:r>
        <w:rPr>
          <w:sz w:val="24"/>
        </w:rPr>
        <w:t xml:space="preserve"> ручному </w:t>
      </w:r>
      <w:proofErr w:type="spellStart"/>
      <w:r>
        <w:rPr>
          <w:sz w:val="24"/>
        </w:rPr>
        <w:t>зварюванні</w:t>
      </w:r>
      <w:proofErr w:type="spellEnd"/>
      <w:r>
        <w:rPr>
          <w:sz w:val="24"/>
        </w:rPr>
        <w:t xml:space="preserve"> за </w:t>
      </w:r>
      <w:proofErr w:type="spellStart"/>
      <w:r>
        <w:rPr>
          <w:sz w:val="24"/>
        </w:rPr>
        <w:t>межею</w:t>
      </w:r>
      <w:proofErr w:type="spellEnd"/>
      <w:r>
        <w:rPr>
          <w:sz w:val="24"/>
        </w:rPr>
        <w:t xml:space="preserve"> </w:t>
      </w:r>
      <w:proofErr w:type="spellStart"/>
      <w:r>
        <w:rPr>
          <w:sz w:val="24"/>
        </w:rPr>
        <w:t>текучості</w:t>
      </w:r>
      <w:proofErr w:type="spellEnd"/>
      <w:r>
        <w:rPr>
          <w:sz w:val="24"/>
        </w:rPr>
        <w:t>;</w:t>
      </w:r>
    </w:p>
    <w:p w:rsidR="00E8450D" w:rsidRDefault="00E8450D" w:rsidP="00E8450D">
      <w:pPr>
        <w:shd w:val="clear" w:color="auto" w:fill="FFFFFF"/>
        <w:ind w:firstLine="557"/>
        <w:jc w:val="center"/>
        <w:rPr>
          <w:sz w:val="24"/>
          <w:vertAlign w:val="subscript"/>
          <w:lang w:val="uk-UA"/>
        </w:rPr>
      </w:pPr>
      <w:proofErr w:type="spellStart"/>
      <w:r>
        <w:rPr>
          <w:i/>
          <w:sz w:val="24"/>
          <w:lang w:val="en-US"/>
        </w:rPr>
        <w:t>R</w:t>
      </w:r>
      <w:r>
        <w:rPr>
          <w:i/>
          <w:sz w:val="24"/>
          <w:vertAlign w:val="subscript"/>
          <w:lang w:val="en-US"/>
        </w:rPr>
        <w:t>ws</w:t>
      </w:r>
      <w:proofErr w:type="spellEnd"/>
      <w:r>
        <w:rPr>
          <w:i/>
          <w:sz w:val="24"/>
        </w:rPr>
        <w:t>=</w:t>
      </w:r>
      <w:proofErr w:type="spellStart"/>
      <w:r>
        <w:rPr>
          <w:i/>
          <w:sz w:val="24"/>
          <w:lang w:val="en-US"/>
        </w:rPr>
        <w:t>R</w:t>
      </w:r>
      <w:r>
        <w:rPr>
          <w:i/>
          <w:sz w:val="24"/>
          <w:vertAlign w:val="subscript"/>
          <w:lang w:val="en-US"/>
        </w:rPr>
        <w:t>s</w:t>
      </w:r>
      <w:proofErr w:type="spellEnd"/>
      <w:r>
        <w:rPr>
          <w:sz w:val="24"/>
          <w:vertAlign w:val="subscript"/>
          <w:lang w:val="uk-UA"/>
        </w:rPr>
        <w:t>,</w:t>
      </w:r>
    </w:p>
    <w:p w:rsidR="00E8450D" w:rsidRDefault="00E8450D" w:rsidP="0032362E">
      <w:pPr>
        <w:shd w:val="clear" w:color="auto" w:fill="FFFFFF"/>
        <w:jc w:val="both"/>
        <w:rPr>
          <w:sz w:val="24"/>
          <w:lang w:val="uk-UA"/>
        </w:rPr>
      </w:pPr>
      <w:r>
        <w:rPr>
          <w:sz w:val="24"/>
          <w:lang w:val="uk-UA"/>
        </w:rPr>
        <w:t xml:space="preserve">де </w:t>
      </w:r>
      <w:proofErr w:type="spellStart"/>
      <w:r>
        <w:rPr>
          <w:i/>
          <w:sz w:val="24"/>
          <w:lang w:val="en-US"/>
        </w:rPr>
        <w:t>R</w:t>
      </w:r>
      <w:r>
        <w:rPr>
          <w:i/>
          <w:sz w:val="24"/>
          <w:vertAlign w:val="subscript"/>
          <w:lang w:val="en-US"/>
        </w:rPr>
        <w:t>ws</w:t>
      </w:r>
      <w:proofErr w:type="spellEnd"/>
      <w:r>
        <w:rPr>
          <w:sz w:val="24"/>
        </w:rPr>
        <w:t xml:space="preserve"> - </w:t>
      </w:r>
      <w:proofErr w:type="spellStart"/>
      <w:r>
        <w:rPr>
          <w:sz w:val="24"/>
        </w:rPr>
        <w:t>розрахунковий</w:t>
      </w:r>
      <w:proofErr w:type="spellEnd"/>
      <w:r>
        <w:rPr>
          <w:sz w:val="24"/>
        </w:rPr>
        <w:t xml:space="preserve"> </w:t>
      </w:r>
      <w:proofErr w:type="spellStart"/>
      <w:r>
        <w:rPr>
          <w:sz w:val="24"/>
        </w:rPr>
        <w:t>опір</w:t>
      </w:r>
      <w:proofErr w:type="spellEnd"/>
      <w:r>
        <w:rPr>
          <w:sz w:val="24"/>
        </w:rPr>
        <w:t xml:space="preserve"> </w:t>
      </w:r>
      <w:proofErr w:type="spellStart"/>
      <w:r>
        <w:rPr>
          <w:sz w:val="24"/>
        </w:rPr>
        <w:t>зварних</w:t>
      </w:r>
      <w:proofErr w:type="spellEnd"/>
      <w:r>
        <w:rPr>
          <w:sz w:val="24"/>
        </w:rPr>
        <w:t xml:space="preserve"> </w:t>
      </w:r>
      <w:proofErr w:type="spellStart"/>
      <w:r>
        <w:rPr>
          <w:sz w:val="24"/>
        </w:rPr>
        <w:t>стикових</w:t>
      </w:r>
      <w:proofErr w:type="spellEnd"/>
      <w:r>
        <w:rPr>
          <w:sz w:val="24"/>
        </w:rPr>
        <w:t xml:space="preserve"> </w:t>
      </w:r>
      <w:proofErr w:type="spellStart"/>
      <w:r>
        <w:rPr>
          <w:sz w:val="24"/>
        </w:rPr>
        <w:t>з’єднань</w:t>
      </w:r>
      <w:proofErr w:type="spellEnd"/>
      <w:r>
        <w:rPr>
          <w:sz w:val="24"/>
        </w:rPr>
        <w:t xml:space="preserve"> </w:t>
      </w:r>
      <w:r>
        <w:rPr>
          <w:sz w:val="24"/>
          <w:lang w:val="uk-UA"/>
        </w:rPr>
        <w:t>зсуву;</w:t>
      </w:r>
    </w:p>
    <w:p w:rsidR="00E8450D" w:rsidRDefault="00E8450D" w:rsidP="00E8450D">
      <w:pPr>
        <w:shd w:val="clear" w:color="auto" w:fill="FFFFFF"/>
        <w:ind w:firstLine="557"/>
        <w:jc w:val="center"/>
        <w:rPr>
          <w:sz w:val="24"/>
          <w:lang w:val="uk-UA"/>
        </w:rPr>
      </w:pPr>
      <w:r w:rsidRPr="00605BF9">
        <w:rPr>
          <w:position w:val="-30"/>
        </w:rPr>
        <w:object w:dxaOrig="1560" w:dyaOrig="700">
          <v:shape id="_x0000_i1029" type="#_x0000_t75" style="width:78pt;height:35.25pt" o:ole="" filled="t">
            <v:fill color2="black"/>
            <v:imagedata r:id="rId17" o:title=""/>
          </v:shape>
          <o:OLEObject Type="Embed" ProgID="Equation.3" ShapeID="_x0000_i1029" DrawAspect="Content" ObjectID="_1838524590" r:id="rId18"/>
        </w:object>
      </w:r>
      <w:r>
        <w:rPr>
          <w:sz w:val="24"/>
          <w:lang w:val="uk-UA"/>
        </w:rPr>
        <w:t>,</w:t>
      </w:r>
    </w:p>
    <w:p w:rsidR="00E8450D" w:rsidRDefault="00E8450D" w:rsidP="00E8450D">
      <w:pPr>
        <w:shd w:val="clear" w:color="auto" w:fill="FFFFFF"/>
        <w:ind w:firstLine="557"/>
        <w:jc w:val="center"/>
        <w:rPr>
          <w:sz w:val="24"/>
          <w:lang w:val="uk-UA"/>
        </w:rPr>
      </w:pPr>
    </w:p>
    <w:p w:rsidR="00E8450D" w:rsidRDefault="00E8450D" w:rsidP="0032362E">
      <w:pPr>
        <w:shd w:val="clear" w:color="auto" w:fill="FFFFFF"/>
        <w:ind w:right="10"/>
        <w:jc w:val="both"/>
        <w:rPr>
          <w:color w:val="000000"/>
          <w:spacing w:val="-4"/>
          <w:sz w:val="24"/>
          <w:lang w:val="uk-UA"/>
        </w:rPr>
      </w:pPr>
      <w:r>
        <w:rPr>
          <w:color w:val="000000"/>
          <w:sz w:val="24"/>
          <w:lang w:val="uk-UA"/>
        </w:rPr>
        <w:t xml:space="preserve">де </w:t>
      </w:r>
      <w:proofErr w:type="spellStart"/>
      <w:r>
        <w:rPr>
          <w:i/>
          <w:color w:val="000000"/>
          <w:sz w:val="24"/>
          <w:lang w:val="en-US"/>
        </w:rPr>
        <w:t>R</w:t>
      </w:r>
      <w:r>
        <w:rPr>
          <w:i/>
          <w:color w:val="000000"/>
          <w:sz w:val="24"/>
          <w:vertAlign w:val="subscript"/>
          <w:lang w:val="en-US"/>
        </w:rPr>
        <w:t>wf</w:t>
      </w:r>
      <w:proofErr w:type="spellEnd"/>
      <w:r>
        <w:rPr>
          <w:color w:val="000000"/>
          <w:sz w:val="24"/>
          <w:lang w:val="uk-UA"/>
        </w:rPr>
        <w:t xml:space="preserve"> - розрахунковий опір </w:t>
      </w:r>
      <w:proofErr w:type="spellStart"/>
      <w:r>
        <w:rPr>
          <w:sz w:val="24"/>
        </w:rPr>
        <w:t>зварних</w:t>
      </w:r>
      <w:proofErr w:type="spellEnd"/>
      <w:r>
        <w:rPr>
          <w:sz w:val="24"/>
        </w:rPr>
        <w:t xml:space="preserve"> </w:t>
      </w:r>
      <w:r>
        <w:rPr>
          <w:sz w:val="24"/>
          <w:lang w:val="uk-UA"/>
        </w:rPr>
        <w:t>кутових швів зрізу</w:t>
      </w:r>
      <w:r>
        <w:rPr>
          <w:sz w:val="24"/>
        </w:rPr>
        <w:t xml:space="preserve"> </w:t>
      </w:r>
      <w:r>
        <w:rPr>
          <w:color w:val="000000"/>
          <w:sz w:val="24"/>
          <w:lang w:val="uk-UA"/>
        </w:rPr>
        <w:t xml:space="preserve">за наплавленим металом або за </w:t>
      </w:r>
      <w:r w:rsidR="00510D2C">
        <w:rPr>
          <w:color w:val="000000"/>
          <w:spacing w:val="-4"/>
          <w:sz w:val="24"/>
          <w:lang w:val="uk-UA"/>
        </w:rPr>
        <w:t>табл. Д 2 [1</w:t>
      </w:r>
      <w:r>
        <w:rPr>
          <w:color w:val="000000"/>
          <w:spacing w:val="-4"/>
          <w:sz w:val="24"/>
          <w:lang w:val="uk-UA"/>
        </w:rPr>
        <w:t>];</w:t>
      </w:r>
    </w:p>
    <w:p w:rsidR="00E8450D" w:rsidRDefault="00E8450D" w:rsidP="00E8450D">
      <w:pPr>
        <w:shd w:val="clear" w:color="auto" w:fill="FFFFFF"/>
        <w:ind w:right="10" w:firstLine="557"/>
        <w:jc w:val="both"/>
        <w:rPr>
          <w:color w:val="000000"/>
          <w:spacing w:val="-4"/>
          <w:sz w:val="24"/>
          <w:lang w:val="uk-UA"/>
        </w:rPr>
      </w:pPr>
      <w:r>
        <w:rPr>
          <w:rFonts w:ascii="Symbol" w:hAnsi="Symbol"/>
          <w:b/>
          <w:i/>
          <w:color w:val="000000"/>
          <w:spacing w:val="-4"/>
          <w:sz w:val="24"/>
          <w:lang w:val="uk-UA"/>
        </w:rPr>
        <w:t></w:t>
      </w:r>
      <w:proofErr w:type="spellStart"/>
      <w:r>
        <w:rPr>
          <w:b/>
          <w:i/>
          <w:color w:val="000000"/>
          <w:spacing w:val="-4"/>
          <w:sz w:val="24"/>
          <w:vertAlign w:val="subscript"/>
          <w:lang w:val="en-US"/>
        </w:rPr>
        <w:t>wm</w:t>
      </w:r>
      <w:proofErr w:type="spellEnd"/>
      <w:r w:rsidRPr="00F633AA">
        <w:rPr>
          <w:color w:val="000000"/>
          <w:spacing w:val="-4"/>
          <w:sz w:val="24"/>
          <w:vertAlign w:val="subscript"/>
          <w:lang w:val="uk-UA"/>
        </w:rPr>
        <w:t xml:space="preserve"> </w:t>
      </w:r>
      <w:r w:rsidRPr="00F633AA">
        <w:rPr>
          <w:color w:val="000000"/>
          <w:spacing w:val="-4"/>
          <w:sz w:val="24"/>
          <w:lang w:val="uk-UA"/>
        </w:rPr>
        <w:t xml:space="preserve">– </w:t>
      </w:r>
      <w:r>
        <w:rPr>
          <w:color w:val="000000"/>
          <w:spacing w:val="-4"/>
          <w:sz w:val="24"/>
          <w:lang w:val="uk-UA"/>
        </w:rPr>
        <w:t xml:space="preserve">коефіцієнт надійності за металом шва, приймається рівним 1,25 при </w:t>
      </w:r>
      <w:r>
        <w:rPr>
          <w:i/>
          <w:color w:val="000000"/>
          <w:spacing w:val="-4"/>
          <w:sz w:val="24"/>
          <w:lang w:val="uk-UA"/>
        </w:rPr>
        <w:t>R</w:t>
      </w:r>
      <w:proofErr w:type="spellStart"/>
      <w:r>
        <w:rPr>
          <w:i/>
          <w:color w:val="000000"/>
          <w:spacing w:val="-4"/>
          <w:sz w:val="24"/>
          <w:vertAlign w:val="subscript"/>
          <w:lang w:val="en-US"/>
        </w:rPr>
        <w:t>wun</w:t>
      </w:r>
      <w:proofErr w:type="spellEnd"/>
      <w:r w:rsidRPr="00F633AA">
        <w:rPr>
          <w:color w:val="000000"/>
          <w:spacing w:val="-4"/>
          <w:sz w:val="24"/>
          <w:lang w:val="uk-UA"/>
        </w:rPr>
        <w:t xml:space="preserve"> </w:t>
      </w:r>
      <w:r>
        <w:rPr>
          <w:rFonts w:ascii="Symbol" w:hAnsi="Symbol"/>
          <w:color w:val="000000"/>
          <w:spacing w:val="-4"/>
          <w:sz w:val="24"/>
          <w:lang w:val="en-US"/>
        </w:rPr>
        <w:t></w:t>
      </w:r>
      <w:r w:rsidRPr="00F633AA">
        <w:rPr>
          <w:color w:val="000000"/>
          <w:spacing w:val="-4"/>
          <w:sz w:val="24"/>
          <w:lang w:val="uk-UA"/>
        </w:rPr>
        <w:t xml:space="preserve"> </w:t>
      </w:r>
      <w:r>
        <w:rPr>
          <w:color w:val="000000"/>
          <w:spacing w:val="-4"/>
          <w:sz w:val="24"/>
          <w:lang w:val="uk-UA"/>
        </w:rPr>
        <w:t xml:space="preserve">490 МПа; 1,35 при </w:t>
      </w:r>
      <w:r>
        <w:rPr>
          <w:i/>
          <w:color w:val="000000"/>
          <w:spacing w:val="-4"/>
          <w:sz w:val="24"/>
          <w:lang w:val="uk-UA"/>
        </w:rPr>
        <w:t>R</w:t>
      </w:r>
      <w:proofErr w:type="spellStart"/>
      <w:r>
        <w:rPr>
          <w:i/>
          <w:color w:val="000000"/>
          <w:spacing w:val="-4"/>
          <w:sz w:val="24"/>
          <w:vertAlign w:val="subscript"/>
          <w:lang w:val="en-US"/>
        </w:rPr>
        <w:t>wun</w:t>
      </w:r>
      <w:proofErr w:type="spellEnd"/>
      <w:r w:rsidRPr="00F633AA">
        <w:rPr>
          <w:color w:val="000000"/>
          <w:spacing w:val="-4"/>
          <w:sz w:val="24"/>
          <w:lang w:val="uk-UA"/>
        </w:rPr>
        <w:t xml:space="preserve"> </w:t>
      </w:r>
      <w:r>
        <w:rPr>
          <w:rFonts w:ascii="Symbol" w:hAnsi="Symbol"/>
          <w:color w:val="000000"/>
          <w:spacing w:val="-4"/>
          <w:sz w:val="24"/>
          <w:lang w:val="en-US"/>
        </w:rPr>
        <w:t></w:t>
      </w:r>
      <w:r w:rsidRPr="00F633AA">
        <w:rPr>
          <w:color w:val="000000"/>
          <w:spacing w:val="-4"/>
          <w:sz w:val="24"/>
          <w:lang w:val="uk-UA"/>
        </w:rPr>
        <w:t xml:space="preserve"> 590</w:t>
      </w:r>
      <w:r>
        <w:rPr>
          <w:color w:val="000000"/>
          <w:spacing w:val="-4"/>
          <w:sz w:val="24"/>
          <w:lang w:val="uk-UA"/>
        </w:rPr>
        <w:t xml:space="preserve"> МПа;</w:t>
      </w:r>
    </w:p>
    <w:p w:rsidR="00E8450D" w:rsidRDefault="00E8450D" w:rsidP="00E8450D">
      <w:pPr>
        <w:shd w:val="clear" w:color="auto" w:fill="FFFFFF"/>
        <w:ind w:right="10" w:firstLine="557"/>
        <w:jc w:val="center"/>
        <w:rPr>
          <w:color w:val="000000"/>
          <w:spacing w:val="-4"/>
          <w:sz w:val="24"/>
          <w:lang w:val="uk-UA"/>
        </w:rPr>
      </w:pPr>
      <w:proofErr w:type="spellStart"/>
      <w:r>
        <w:rPr>
          <w:i/>
          <w:color w:val="000000"/>
          <w:spacing w:val="-4"/>
          <w:sz w:val="24"/>
          <w:lang w:val="en-US"/>
        </w:rPr>
        <w:t>R</w:t>
      </w:r>
      <w:r>
        <w:rPr>
          <w:i/>
          <w:color w:val="000000"/>
          <w:spacing w:val="-4"/>
          <w:sz w:val="24"/>
          <w:vertAlign w:val="subscript"/>
          <w:lang w:val="en-US"/>
        </w:rPr>
        <w:t>wz</w:t>
      </w:r>
      <w:proofErr w:type="spellEnd"/>
      <w:r>
        <w:rPr>
          <w:i/>
          <w:color w:val="000000"/>
          <w:spacing w:val="-4"/>
          <w:sz w:val="24"/>
        </w:rPr>
        <w:t xml:space="preserve"> = </w:t>
      </w:r>
      <w:r>
        <w:rPr>
          <w:color w:val="000000"/>
          <w:spacing w:val="-4"/>
          <w:sz w:val="24"/>
        </w:rPr>
        <w:t>0</w:t>
      </w:r>
      <w:proofErr w:type="gramStart"/>
      <w:r>
        <w:rPr>
          <w:color w:val="000000"/>
          <w:spacing w:val="-4"/>
          <w:sz w:val="24"/>
          <w:lang w:val="uk-UA"/>
        </w:rPr>
        <w:t>,45</w:t>
      </w:r>
      <w:proofErr w:type="gramEnd"/>
      <w:r>
        <w:rPr>
          <w:color w:val="000000"/>
          <w:spacing w:val="-4"/>
          <w:sz w:val="24"/>
          <w:lang w:val="uk-UA"/>
        </w:rPr>
        <w:t xml:space="preserve"> </w:t>
      </w:r>
      <w:r>
        <w:rPr>
          <w:i/>
          <w:color w:val="000000"/>
          <w:spacing w:val="-4"/>
          <w:sz w:val="24"/>
          <w:lang w:val="en-US"/>
        </w:rPr>
        <w:t>R</w:t>
      </w:r>
      <w:r>
        <w:rPr>
          <w:i/>
          <w:color w:val="000000"/>
          <w:spacing w:val="-4"/>
          <w:sz w:val="24"/>
          <w:vertAlign w:val="subscript"/>
          <w:lang w:val="en-US"/>
        </w:rPr>
        <w:t>un</w:t>
      </w:r>
      <w:r>
        <w:rPr>
          <w:color w:val="000000"/>
          <w:spacing w:val="-4"/>
          <w:sz w:val="24"/>
          <w:lang w:val="uk-UA"/>
        </w:rPr>
        <w:t>,</w:t>
      </w:r>
    </w:p>
    <w:p w:rsidR="00E8450D" w:rsidRDefault="00E8450D" w:rsidP="0032362E">
      <w:pPr>
        <w:shd w:val="clear" w:color="auto" w:fill="FFFFFF"/>
        <w:rPr>
          <w:i/>
          <w:color w:val="000000"/>
          <w:spacing w:val="1"/>
          <w:sz w:val="24"/>
          <w:lang w:val="uk-UA"/>
        </w:rPr>
      </w:pPr>
      <w:r>
        <w:rPr>
          <w:color w:val="000000"/>
          <w:spacing w:val="-8"/>
          <w:sz w:val="24"/>
          <w:lang w:val="uk-UA"/>
        </w:rPr>
        <w:t xml:space="preserve">де </w:t>
      </w:r>
      <w:proofErr w:type="spellStart"/>
      <w:r>
        <w:rPr>
          <w:i/>
          <w:color w:val="000000"/>
          <w:spacing w:val="-4"/>
          <w:sz w:val="24"/>
          <w:lang w:val="en-US"/>
        </w:rPr>
        <w:t>R</w:t>
      </w:r>
      <w:r>
        <w:rPr>
          <w:i/>
          <w:color w:val="000000"/>
          <w:spacing w:val="-4"/>
          <w:sz w:val="24"/>
          <w:vertAlign w:val="subscript"/>
          <w:lang w:val="en-US"/>
        </w:rPr>
        <w:t>wz</w:t>
      </w:r>
      <w:proofErr w:type="spellEnd"/>
      <w:r>
        <w:rPr>
          <w:i/>
          <w:color w:val="000000"/>
          <w:spacing w:val="-8"/>
          <w:sz w:val="24"/>
          <w:lang w:val="uk-UA"/>
        </w:rPr>
        <w:t xml:space="preserve"> - </w:t>
      </w:r>
      <w:r>
        <w:rPr>
          <w:color w:val="000000"/>
          <w:spacing w:val="-8"/>
          <w:sz w:val="24"/>
          <w:lang w:val="uk-UA"/>
        </w:rPr>
        <w:t>розрахунковий опір за межею сплавлення</w:t>
      </w:r>
      <w:r>
        <w:rPr>
          <w:i/>
          <w:color w:val="000000"/>
          <w:spacing w:val="1"/>
          <w:sz w:val="24"/>
          <w:lang w:val="uk-UA"/>
        </w:rPr>
        <w:t>,</w:t>
      </w:r>
    </w:p>
    <w:p w:rsidR="00E8450D" w:rsidRDefault="00E8450D" w:rsidP="0032362E">
      <w:pPr>
        <w:shd w:val="clear" w:color="auto" w:fill="FFFFFF"/>
        <w:spacing w:before="264"/>
        <w:jc w:val="both"/>
        <w:rPr>
          <w:color w:val="000000"/>
          <w:spacing w:val="-12"/>
          <w:sz w:val="24"/>
          <w:lang w:val="uk-UA"/>
        </w:rPr>
      </w:pPr>
      <w:r>
        <w:rPr>
          <w:color w:val="000000"/>
          <w:spacing w:val="-3"/>
          <w:sz w:val="24"/>
          <w:lang w:val="uk-UA"/>
        </w:rPr>
        <w:t xml:space="preserve">де </w:t>
      </w:r>
      <w:r>
        <w:rPr>
          <w:i/>
          <w:color w:val="000000"/>
          <w:spacing w:val="-4"/>
          <w:sz w:val="24"/>
          <w:lang w:val="en-US"/>
        </w:rPr>
        <w:t>R</w:t>
      </w:r>
      <w:r>
        <w:rPr>
          <w:i/>
          <w:color w:val="000000"/>
          <w:spacing w:val="-4"/>
          <w:sz w:val="24"/>
          <w:vertAlign w:val="subscript"/>
          <w:lang w:val="en-US"/>
        </w:rPr>
        <w:t>un</w:t>
      </w:r>
      <w:r>
        <w:rPr>
          <w:i/>
          <w:color w:val="000000"/>
          <w:spacing w:val="-3"/>
          <w:sz w:val="24"/>
          <w:lang w:val="uk-UA"/>
        </w:rPr>
        <w:t xml:space="preserve"> </w:t>
      </w:r>
      <w:r>
        <w:rPr>
          <w:color w:val="000000"/>
          <w:spacing w:val="-3"/>
          <w:sz w:val="24"/>
          <w:lang w:val="uk-UA"/>
        </w:rPr>
        <w:t xml:space="preserve">‒ </w:t>
      </w:r>
      <w:r w:rsidRPr="00865610">
        <w:rPr>
          <w:iCs/>
          <w:color w:val="000000"/>
          <w:sz w:val="24"/>
          <w:szCs w:val="24"/>
          <w:lang w:val="uk-UA"/>
        </w:rPr>
        <w:t>характеристичний</w:t>
      </w:r>
      <w:r>
        <w:rPr>
          <w:color w:val="000000"/>
          <w:spacing w:val="-3"/>
          <w:sz w:val="24"/>
          <w:lang w:val="uk-UA"/>
        </w:rPr>
        <w:t xml:space="preserve"> опір сталі (тимчасовий опір) приймають за табл. Г 2 </w:t>
      </w:r>
      <w:r w:rsidR="00510D2C">
        <w:rPr>
          <w:color w:val="000000"/>
          <w:spacing w:val="-12"/>
          <w:sz w:val="24"/>
          <w:lang w:val="uk-UA"/>
        </w:rPr>
        <w:t>[1</w:t>
      </w:r>
      <w:r>
        <w:rPr>
          <w:color w:val="000000"/>
          <w:spacing w:val="-12"/>
          <w:sz w:val="24"/>
          <w:lang w:val="uk-UA"/>
        </w:rPr>
        <w:t>]).</w:t>
      </w:r>
    </w:p>
    <w:p w:rsidR="00E8450D" w:rsidRDefault="00E8450D" w:rsidP="00E8450D">
      <w:pPr>
        <w:shd w:val="clear" w:color="auto" w:fill="FFFFFF"/>
        <w:ind w:left="48" w:right="29" w:firstLine="557"/>
        <w:jc w:val="both"/>
        <w:rPr>
          <w:color w:val="000000"/>
          <w:spacing w:val="-5"/>
          <w:sz w:val="24"/>
          <w:lang w:val="uk-UA"/>
        </w:rPr>
      </w:pPr>
      <w:r>
        <w:rPr>
          <w:color w:val="000000"/>
          <w:spacing w:val="7"/>
          <w:sz w:val="24"/>
          <w:lang w:val="uk-UA"/>
        </w:rPr>
        <w:t xml:space="preserve">Для болтових з’єднань приймають болти, які </w:t>
      </w:r>
      <w:proofErr w:type="spellStart"/>
      <w:r>
        <w:rPr>
          <w:color w:val="000000"/>
          <w:spacing w:val="-3"/>
          <w:sz w:val="24"/>
          <w:lang w:val="uk-UA"/>
        </w:rPr>
        <w:t>задовільняють</w:t>
      </w:r>
      <w:proofErr w:type="spellEnd"/>
      <w:r>
        <w:rPr>
          <w:color w:val="000000"/>
          <w:spacing w:val="-3"/>
          <w:sz w:val="24"/>
          <w:lang w:val="uk-UA"/>
        </w:rPr>
        <w:t xml:space="preserve"> технологічні вимоги за ГОСТ 1759. Клас </w:t>
      </w:r>
      <w:r>
        <w:rPr>
          <w:color w:val="000000"/>
          <w:spacing w:val="2"/>
          <w:sz w:val="24"/>
          <w:lang w:val="uk-UA"/>
        </w:rPr>
        <w:t>міцності болтів і марку їх</w:t>
      </w:r>
      <w:r w:rsidR="00510D2C">
        <w:rPr>
          <w:color w:val="000000"/>
          <w:spacing w:val="2"/>
          <w:sz w:val="24"/>
          <w:lang w:val="uk-UA"/>
        </w:rPr>
        <w:t xml:space="preserve"> сталі приймають за табл. Д 3 [1</w:t>
      </w:r>
      <w:r>
        <w:rPr>
          <w:color w:val="000000"/>
          <w:spacing w:val="2"/>
          <w:sz w:val="24"/>
          <w:lang w:val="uk-UA"/>
        </w:rPr>
        <w:t xml:space="preserve">], </w:t>
      </w:r>
      <w:r>
        <w:rPr>
          <w:color w:val="000000"/>
          <w:spacing w:val="-5"/>
          <w:sz w:val="24"/>
          <w:lang w:val="uk-UA"/>
        </w:rPr>
        <w:t>залежно від кліматичного району та умов роботи болтів.</w:t>
      </w:r>
    </w:p>
    <w:p w:rsidR="00E8450D" w:rsidRDefault="00E8450D" w:rsidP="00E8450D">
      <w:pPr>
        <w:shd w:val="clear" w:color="auto" w:fill="FFFFFF"/>
        <w:spacing w:before="5"/>
        <w:ind w:left="34" w:right="29" w:firstLine="557"/>
        <w:jc w:val="both"/>
        <w:rPr>
          <w:color w:val="000000"/>
          <w:spacing w:val="-3"/>
          <w:sz w:val="24"/>
          <w:lang w:val="uk-UA"/>
        </w:rPr>
      </w:pPr>
      <w:r>
        <w:rPr>
          <w:color w:val="000000"/>
          <w:spacing w:val="-9"/>
          <w:sz w:val="24"/>
          <w:lang w:val="uk-UA"/>
        </w:rPr>
        <w:t xml:space="preserve">Розрахунковий опір зрізу </w:t>
      </w:r>
      <w:proofErr w:type="spellStart"/>
      <w:r>
        <w:rPr>
          <w:i/>
          <w:color w:val="000000"/>
          <w:spacing w:val="-9"/>
          <w:sz w:val="24"/>
          <w:lang w:val="en-US"/>
        </w:rPr>
        <w:t>R</w:t>
      </w:r>
      <w:r>
        <w:rPr>
          <w:i/>
          <w:color w:val="000000"/>
          <w:spacing w:val="-9"/>
          <w:sz w:val="24"/>
          <w:vertAlign w:val="subscript"/>
          <w:lang w:val="en-US"/>
        </w:rPr>
        <w:t>bs</w:t>
      </w:r>
      <w:proofErr w:type="spellEnd"/>
      <w:r>
        <w:rPr>
          <w:i/>
          <w:color w:val="000000"/>
          <w:spacing w:val="-9"/>
          <w:sz w:val="24"/>
          <w:lang w:val="uk-UA"/>
        </w:rPr>
        <w:t xml:space="preserve"> </w:t>
      </w:r>
      <w:r>
        <w:rPr>
          <w:color w:val="000000"/>
          <w:spacing w:val="-9"/>
          <w:sz w:val="24"/>
          <w:lang w:val="uk-UA"/>
        </w:rPr>
        <w:t xml:space="preserve">і розтягу </w:t>
      </w:r>
      <w:proofErr w:type="spellStart"/>
      <w:r>
        <w:rPr>
          <w:i/>
          <w:color w:val="000000"/>
          <w:spacing w:val="-9"/>
          <w:sz w:val="24"/>
          <w:lang w:val="uk-UA"/>
        </w:rPr>
        <w:t>R</w:t>
      </w:r>
      <w:r>
        <w:rPr>
          <w:i/>
          <w:color w:val="000000"/>
          <w:spacing w:val="-9"/>
          <w:sz w:val="24"/>
          <w:vertAlign w:val="subscript"/>
          <w:lang w:val="uk-UA"/>
        </w:rPr>
        <w:t>bt</w:t>
      </w:r>
      <w:proofErr w:type="spellEnd"/>
      <w:r>
        <w:rPr>
          <w:i/>
          <w:color w:val="000000"/>
          <w:spacing w:val="-9"/>
          <w:sz w:val="24"/>
          <w:lang w:val="uk-UA"/>
        </w:rPr>
        <w:t xml:space="preserve"> </w:t>
      </w:r>
      <w:r>
        <w:rPr>
          <w:color w:val="000000"/>
          <w:spacing w:val="-1"/>
          <w:sz w:val="24"/>
          <w:lang w:val="uk-UA"/>
        </w:rPr>
        <w:t>прий</w:t>
      </w:r>
      <w:r w:rsidR="00510D2C">
        <w:rPr>
          <w:color w:val="000000"/>
          <w:spacing w:val="-1"/>
          <w:sz w:val="24"/>
          <w:lang w:val="uk-UA"/>
        </w:rPr>
        <w:t>мають з таблиць Д 3, Д 4, Д 6 [1</w:t>
      </w:r>
      <w:r>
        <w:rPr>
          <w:color w:val="000000"/>
          <w:spacing w:val="-1"/>
          <w:sz w:val="24"/>
          <w:lang w:val="uk-UA"/>
        </w:rPr>
        <w:t xml:space="preserve">], а зминанню </w:t>
      </w:r>
      <w:proofErr w:type="spellStart"/>
      <w:r>
        <w:rPr>
          <w:i/>
          <w:color w:val="000000"/>
          <w:spacing w:val="-6"/>
          <w:sz w:val="24"/>
          <w:lang w:val="en-US"/>
        </w:rPr>
        <w:t>R</w:t>
      </w:r>
      <w:r>
        <w:rPr>
          <w:i/>
          <w:color w:val="000000"/>
          <w:spacing w:val="-6"/>
          <w:sz w:val="24"/>
          <w:vertAlign w:val="subscript"/>
          <w:lang w:val="en-US"/>
        </w:rPr>
        <w:t>bp</w:t>
      </w:r>
      <w:proofErr w:type="spellEnd"/>
      <w:r>
        <w:rPr>
          <w:i/>
          <w:color w:val="000000"/>
          <w:spacing w:val="-6"/>
          <w:sz w:val="24"/>
          <w:lang w:val="uk-UA"/>
        </w:rPr>
        <w:t xml:space="preserve"> </w:t>
      </w:r>
      <w:r>
        <w:rPr>
          <w:color w:val="000000"/>
          <w:spacing w:val="-6"/>
          <w:sz w:val="24"/>
          <w:lang w:val="uk-UA"/>
        </w:rPr>
        <w:t xml:space="preserve">за табл. </w:t>
      </w:r>
      <w:r>
        <w:rPr>
          <w:color w:val="000000"/>
          <w:spacing w:val="-1"/>
          <w:sz w:val="24"/>
          <w:lang w:val="uk-UA"/>
        </w:rPr>
        <w:t>Д 5, Д 7</w:t>
      </w:r>
      <w:r w:rsidR="00510D2C">
        <w:rPr>
          <w:color w:val="000000"/>
          <w:spacing w:val="-6"/>
          <w:sz w:val="24"/>
          <w:lang w:val="uk-UA"/>
        </w:rPr>
        <w:t xml:space="preserve"> [1</w:t>
      </w:r>
      <w:r>
        <w:rPr>
          <w:color w:val="000000"/>
          <w:spacing w:val="-6"/>
          <w:sz w:val="24"/>
          <w:lang w:val="uk-UA"/>
        </w:rPr>
        <w:t xml:space="preserve">]. Високоміцні болти виготовляють із сталі марок </w:t>
      </w:r>
      <w:r>
        <w:rPr>
          <w:color w:val="000000"/>
          <w:spacing w:val="-1"/>
          <w:sz w:val="24"/>
          <w:lang w:val="uk-UA"/>
        </w:rPr>
        <w:t xml:space="preserve">за ГОСТ 4643 з механічними характеристиками, які </w:t>
      </w:r>
      <w:proofErr w:type="spellStart"/>
      <w:r>
        <w:rPr>
          <w:color w:val="000000"/>
          <w:spacing w:val="-3"/>
          <w:sz w:val="24"/>
          <w:lang w:val="uk-UA"/>
        </w:rPr>
        <w:t>задовільняють</w:t>
      </w:r>
      <w:proofErr w:type="spellEnd"/>
      <w:r>
        <w:rPr>
          <w:color w:val="000000"/>
          <w:spacing w:val="-3"/>
          <w:sz w:val="24"/>
          <w:lang w:val="uk-UA"/>
        </w:rPr>
        <w:t xml:space="preserve"> вимоги ГОСТ 22356.</w:t>
      </w:r>
    </w:p>
    <w:p w:rsidR="00E8450D" w:rsidRDefault="00E8450D" w:rsidP="00E8450D">
      <w:pPr>
        <w:pStyle w:val="a5"/>
        <w:ind w:firstLine="557"/>
        <w:jc w:val="both"/>
      </w:pPr>
      <w:r>
        <w:t>Розрахункові опори розтягу високоміцних болтів визначаються за формулою</w:t>
      </w:r>
    </w:p>
    <w:p w:rsidR="00E8450D" w:rsidRDefault="00E8450D" w:rsidP="00E8450D">
      <w:pPr>
        <w:pStyle w:val="a5"/>
        <w:ind w:firstLine="557"/>
        <w:jc w:val="center"/>
      </w:pPr>
      <w:proofErr w:type="spellStart"/>
      <w:r>
        <w:rPr>
          <w:i/>
          <w:lang w:val="en-US"/>
        </w:rPr>
        <w:lastRenderedPageBreak/>
        <w:t>R</w:t>
      </w:r>
      <w:r>
        <w:rPr>
          <w:i/>
          <w:vertAlign w:val="subscript"/>
          <w:lang w:val="en-US"/>
        </w:rPr>
        <w:t>bh</w:t>
      </w:r>
      <w:proofErr w:type="spellEnd"/>
      <w:r w:rsidRPr="00F633AA">
        <w:rPr>
          <w:i/>
        </w:rPr>
        <w:t xml:space="preserve"> = 0,7</w:t>
      </w:r>
      <w:proofErr w:type="spellStart"/>
      <w:r>
        <w:rPr>
          <w:i/>
          <w:lang w:val="en-US"/>
        </w:rPr>
        <w:t>R</w:t>
      </w:r>
      <w:r>
        <w:rPr>
          <w:i/>
          <w:vertAlign w:val="subscript"/>
          <w:lang w:val="en-US"/>
        </w:rPr>
        <w:t>bun</w:t>
      </w:r>
      <w:proofErr w:type="spellEnd"/>
      <w:r>
        <w:t>,</w:t>
      </w:r>
    </w:p>
    <w:p w:rsidR="00E8450D" w:rsidRDefault="00E8450D" w:rsidP="0032362E">
      <w:pPr>
        <w:shd w:val="clear" w:color="auto" w:fill="FFFFFF"/>
        <w:ind w:left="29" w:hanging="29"/>
        <w:jc w:val="both"/>
        <w:rPr>
          <w:color w:val="000000"/>
          <w:spacing w:val="-5"/>
          <w:sz w:val="24"/>
          <w:lang w:val="uk-UA"/>
        </w:rPr>
      </w:pPr>
      <w:r>
        <w:rPr>
          <w:color w:val="000000"/>
          <w:spacing w:val="-5"/>
          <w:sz w:val="24"/>
          <w:lang w:val="uk-UA"/>
        </w:rPr>
        <w:t xml:space="preserve">де </w:t>
      </w:r>
      <w:proofErr w:type="spellStart"/>
      <w:r>
        <w:rPr>
          <w:i/>
          <w:color w:val="000000"/>
          <w:spacing w:val="-5"/>
          <w:sz w:val="24"/>
          <w:lang w:val="en-US"/>
        </w:rPr>
        <w:t>R</w:t>
      </w:r>
      <w:r>
        <w:rPr>
          <w:i/>
          <w:color w:val="000000"/>
          <w:spacing w:val="-5"/>
          <w:sz w:val="24"/>
          <w:vertAlign w:val="subscript"/>
          <w:lang w:val="en-US"/>
        </w:rPr>
        <w:t>bun</w:t>
      </w:r>
      <w:proofErr w:type="spellEnd"/>
      <w:r w:rsidRPr="00F633AA">
        <w:rPr>
          <w:color w:val="000000"/>
          <w:spacing w:val="-5"/>
          <w:sz w:val="24"/>
          <w:lang w:val="uk-UA"/>
        </w:rPr>
        <w:t xml:space="preserve"> </w:t>
      </w:r>
      <w:r>
        <w:rPr>
          <w:i/>
          <w:color w:val="000000"/>
          <w:spacing w:val="-5"/>
          <w:sz w:val="24"/>
          <w:lang w:val="uk-UA"/>
        </w:rPr>
        <w:t xml:space="preserve">- </w:t>
      </w:r>
      <w:r>
        <w:rPr>
          <w:color w:val="000000"/>
          <w:spacing w:val="-5"/>
          <w:sz w:val="24"/>
          <w:lang w:val="uk-UA"/>
        </w:rPr>
        <w:t>найменший тимчасовий опір матеріалу болта розр</w:t>
      </w:r>
      <w:r w:rsidR="00510D2C">
        <w:rPr>
          <w:color w:val="000000"/>
          <w:spacing w:val="-5"/>
          <w:sz w:val="24"/>
          <w:lang w:val="uk-UA"/>
        </w:rPr>
        <w:t>иву, приймається за табл. Д 4 [1</w:t>
      </w:r>
      <w:r>
        <w:rPr>
          <w:color w:val="000000"/>
          <w:spacing w:val="-5"/>
          <w:sz w:val="24"/>
          <w:lang w:val="uk-UA"/>
        </w:rPr>
        <w:t>].</w:t>
      </w:r>
    </w:p>
    <w:p w:rsidR="00E8450D" w:rsidRDefault="00E8450D" w:rsidP="00E8450D">
      <w:pPr>
        <w:ind w:firstLine="709"/>
        <w:jc w:val="both"/>
        <w:rPr>
          <w:b/>
          <w:lang w:val="uk-UA"/>
        </w:rPr>
      </w:pPr>
    </w:p>
    <w:p w:rsidR="0032362E" w:rsidRDefault="0032362E" w:rsidP="0032362E">
      <w:pPr>
        <w:jc w:val="center"/>
        <w:rPr>
          <w:rStyle w:val="FontStyle81"/>
          <w:rFonts w:ascii="Times New Roman" w:hAnsi="Times New Roman" w:cs="Times New Roman"/>
          <w:sz w:val="24"/>
          <w:szCs w:val="24"/>
          <w:lang w:val="uk-UA" w:eastAsia="uk-UA"/>
        </w:rPr>
      </w:pPr>
      <w:r w:rsidRPr="0032362E">
        <w:rPr>
          <w:rStyle w:val="FontStyle81"/>
          <w:rFonts w:ascii="Times New Roman" w:hAnsi="Times New Roman" w:cs="Times New Roman"/>
          <w:sz w:val="24"/>
          <w:szCs w:val="24"/>
          <w:lang w:eastAsia="uk-UA"/>
        </w:rPr>
        <w:t xml:space="preserve">Тема </w:t>
      </w:r>
      <w:r w:rsidRPr="0032362E">
        <w:rPr>
          <w:rStyle w:val="FontStyle81"/>
          <w:rFonts w:ascii="Times New Roman" w:hAnsi="Times New Roman" w:cs="Times New Roman"/>
          <w:sz w:val="24"/>
          <w:szCs w:val="24"/>
          <w:lang w:val="uk-UA" w:eastAsia="uk-UA"/>
        </w:rPr>
        <w:t>1</w:t>
      </w:r>
      <w:r w:rsidRPr="0032362E">
        <w:rPr>
          <w:rStyle w:val="FontStyle81"/>
          <w:rFonts w:ascii="Times New Roman" w:hAnsi="Times New Roman" w:cs="Times New Roman"/>
          <w:sz w:val="24"/>
          <w:szCs w:val="24"/>
          <w:lang w:eastAsia="uk-UA"/>
        </w:rPr>
        <w:t>. БАЛК</w:t>
      </w:r>
      <w:r w:rsidRPr="0032362E">
        <w:rPr>
          <w:rStyle w:val="FontStyle81"/>
          <w:rFonts w:ascii="Times New Roman" w:hAnsi="Times New Roman" w:cs="Times New Roman"/>
          <w:sz w:val="24"/>
          <w:szCs w:val="24"/>
          <w:lang w:val="uk-UA" w:eastAsia="uk-UA"/>
        </w:rPr>
        <w:t>И ТА</w:t>
      </w:r>
      <w:r w:rsidRPr="0032362E">
        <w:rPr>
          <w:rStyle w:val="FontStyle81"/>
          <w:rFonts w:ascii="Times New Roman" w:hAnsi="Times New Roman" w:cs="Times New Roman"/>
          <w:sz w:val="24"/>
          <w:szCs w:val="24"/>
          <w:lang w:eastAsia="uk-UA"/>
        </w:rPr>
        <w:t xml:space="preserve"> БАЛКОВ</w:t>
      </w:r>
      <w:r w:rsidRPr="0032362E">
        <w:rPr>
          <w:rStyle w:val="FontStyle81"/>
          <w:rFonts w:ascii="Times New Roman" w:hAnsi="Times New Roman" w:cs="Times New Roman"/>
          <w:sz w:val="24"/>
          <w:szCs w:val="24"/>
          <w:lang w:val="uk-UA" w:eastAsia="uk-UA"/>
        </w:rPr>
        <w:t>І</w:t>
      </w:r>
      <w:r w:rsidRPr="0032362E">
        <w:rPr>
          <w:rStyle w:val="FontStyle81"/>
          <w:rFonts w:ascii="Times New Roman" w:hAnsi="Times New Roman" w:cs="Times New Roman"/>
          <w:sz w:val="24"/>
          <w:szCs w:val="24"/>
          <w:lang w:eastAsia="uk-UA"/>
        </w:rPr>
        <w:t xml:space="preserve"> КЛІТК</w:t>
      </w:r>
      <w:r w:rsidRPr="0032362E">
        <w:rPr>
          <w:rStyle w:val="FontStyle81"/>
          <w:rFonts w:ascii="Times New Roman" w:hAnsi="Times New Roman" w:cs="Times New Roman"/>
          <w:sz w:val="24"/>
          <w:szCs w:val="24"/>
          <w:lang w:val="uk-UA" w:eastAsia="uk-UA"/>
        </w:rPr>
        <w:t>И</w:t>
      </w:r>
    </w:p>
    <w:p w:rsidR="0032362E" w:rsidRDefault="0032362E" w:rsidP="0032362E">
      <w:pPr>
        <w:jc w:val="center"/>
        <w:rPr>
          <w:rStyle w:val="FontStyle81"/>
          <w:rFonts w:ascii="Times New Roman" w:hAnsi="Times New Roman" w:cs="Times New Roman"/>
          <w:sz w:val="24"/>
          <w:szCs w:val="24"/>
          <w:lang w:val="uk-UA" w:eastAsia="uk-UA"/>
        </w:rPr>
      </w:pPr>
    </w:p>
    <w:p w:rsidR="0032362E" w:rsidRPr="00080A67" w:rsidRDefault="0032362E" w:rsidP="0084415F">
      <w:pPr>
        <w:ind w:firstLine="567"/>
        <w:jc w:val="center"/>
        <w:rPr>
          <w:i/>
          <w:sz w:val="24"/>
          <w:szCs w:val="24"/>
          <w:lang w:val="uk-UA"/>
        </w:rPr>
      </w:pPr>
      <w:r w:rsidRPr="0084415F">
        <w:rPr>
          <w:i/>
          <w:sz w:val="24"/>
          <w:szCs w:val="24"/>
          <w:lang w:val="uk-UA"/>
        </w:rPr>
        <w:t xml:space="preserve">Рекомендовано вивчити матеріал на </w:t>
      </w:r>
      <w:r w:rsidRPr="0084415F">
        <w:rPr>
          <w:i/>
          <w:sz w:val="24"/>
          <w:szCs w:val="24"/>
        </w:rPr>
        <w:t>с</w:t>
      </w:r>
      <w:r w:rsidR="00931F5E">
        <w:rPr>
          <w:i/>
          <w:sz w:val="24"/>
          <w:szCs w:val="24"/>
          <w:lang w:val="uk-UA"/>
        </w:rPr>
        <w:t>тор</w:t>
      </w:r>
      <w:r w:rsidRPr="0084415F">
        <w:rPr>
          <w:i/>
          <w:sz w:val="24"/>
          <w:szCs w:val="24"/>
        </w:rPr>
        <w:t xml:space="preserve">. </w:t>
      </w:r>
      <w:r w:rsidR="0084415F">
        <w:rPr>
          <w:i/>
          <w:sz w:val="24"/>
          <w:szCs w:val="24"/>
          <w:lang w:val="uk-UA"/>
        </w:rPr>
        <w:t xml:space="preserve">6…39 </w:t>
      </w:r>
      <w:r w:rsidRPr="0084415F">
        <w:rPr>
          <w:i/>
          <w:sz w:val="24"/>
          <w:szCs w:val="24"/>
        </w:rPr>
        <w:t>[</w:t>
      </w:r>
      <w:r w:rsidR="0084415F">
        <w:rPr>
          <w:i/>
          <w:sz w:val="24"/>
          <w:szCs w:val="24"/>
          <w:lang w:val="uk-UA"/>
        </w:rPr>
        <w:t>4</w:t>
      </w:r>
      <w:r w:rsidRPr="0084415F">
        <w:rPr>
          <w:i/>
          <w:sz w:val="24"/>
          <w:szCs w:val="24"/>
        </w:rPr>
        <w:t>]</w:t>
      </w:r>
      <w:r w:rsidR="00080A67">
        <w:rPr>
          <w:i/>
          <w:sz w:val="24"/>
          <w:szCs w:val="24"/>
          <w:lang w:val="uk-UA"/>
        </w:rPr>
        <w:t xml:space="preserve">, </w:t>
      </w:r>
      <w:proofErr w:type="spellStart"/>
      <w:r w:rsidR="00080A67">
        <w:rPr>
          <w:i/>
          <w:sz w:val="24"/>
          <w:szCs w:val="24"/>
          <w:lang w:val="uk-UA"/>
        </w:rPr>
        <w:t>стор</w:t>
      </w:r>
      <w:proofErr w:type="spellEnd"/>
      <w:r w:rsidR="00080A67">
        <w:rPr>
          <w:i/>
          <w:sz w:val="24"/>
          <w:szCs w:val="24"/>
          <w:lang w:val="uk-UA"/>
        </w:rPr>
        <w:t>. 4</w:t>
      </w:r>
      <w:r w:rsidR="00080A67" w:rsidRPr="0084415F">
        <w:rPr>
          <w:i/>
          <w:sz w:val="24"/>
          <w:szCs w:val="24"/>
        </w:rPr>
        <w:t>…</w:t>
      </w:r>
      <w:r w:rsidR="00080A67">
        <w:rPr>
          <w:i/>
          <w:sz w:val="24"/>
          <w:szCs w:val="24"/>
          <w:lang w:val="uk-UA"/>
        </w:rPr>
        <w:t>86</w:t>
      </w:r>
      <w:r w:rsidR="00080A67" w:rsidRPr="0084415F">
        <w:rPr>
          <w:i/>
          <w:sz w:val="24"/>
          <w:szCs w:val="24"/>
        </w:rPr>
        <w:t xml:space="preserve"> [</w:t>
      </w:r>
      <w:r w:rsidR="00080A67">
        <w:rPr>
          <w:i/>
          <w:sz w:val="24"/>
          <w:szCs w:val="24"/>
          <w:lang w:val="uk-UA"/>
        </w:rPr>
        <w:t>7</w:t>
      </w:r>
      <w:r w:rsidR="00080A67" w:rsidRPr="0084415F">
        <w:rPr>
          <w:i/>
          <w:sz w:val="24"/>
          <w:szCs w:val="24"/>
        </w:rPr>
        <w:t>]</w:t>
      </w:r>
    </w:p>
    <w:p w:rsidR="0032362E" w:rsidRDefault="0032362E" w:rsidP="0032362E">
      <w:pPr>
        <w:jc w:val="center"/>
        <w:rPr>
          <w:rStyle w:val="FontStyle81"/>
          <w:rFonts w:ascii="Times New Roman" w:hAnsi="Times New Roman" w:cs="Times New Roman"/>
          <w:sz w:val="24"/>
          <w:szCs w:val="24"/>
          <w:lang w:val="uk-UA" w:eastAsia="uk-UA"/>
        </w:rPr>
      </w:pPr>
    </w:p>
    <w:p w:rsidR="00647FF4" w:rsidRPr="00647FF4" w:rsidRDefault="00647FF4" w:rsidP="0032362E">
      <w:pPr>
        <w:pStyle w:val="a5"/>
        <w:spacing w:line="276" w:lineRule="auto"/>
        <w:ind w:left="0" w:firstLine="567"/>
        <w:jc w:val="both"/>
        <w:rPr>
          <w:szCs w:val="24"/>
          <w:lang w:val="ru-RU"/>
        </w:rPr>
      </w:pPr>
      <w:r w:rsidRPr="0032362E">
        <w:rPr>
          <w:szCs w:val="24"/>
        </w:rPr>
        <w:t xml:space="preserve">Вивчення елементів металевих конструкцій, їх розрахунок і конструювання є найважливішим питанням курсу. </w:t>
      </w:r>
      <w:proofErr w:type="spellStart"/>
      <w:proofErr w:type="gramStart"/>
      <w:r w:rsidRPr="00647FF4">
        <w:rPr>
          <w:szCs w:val="24"/>
          <w:lang w:val="ru-RU"/>
        </w:rPr>
        <w:t>Ц</w:t>
      </w:r>
      <w:proofErr w:type="gramEnd"/>
      <w:r w:rsidRPr="00647FF4">
        <w:rPr>
          <w:szCs w:val="24"/>
          <w:lang w:val="ru-RU"/>
        </w:rPr>
        <w:t>і</w:t>
      </w:r>
      <w:proofErr w:type="spellEnd"/>
      <w:r w:rsidRPr="00647FF4">
        <w:rPr>
          <w:szCs w:val="24"/>
          <w:lang w:val="ru-RU"/>
        </w:rPr>
        <w:t xml:space="preserve"> </w:t>
      </w:r>
      <w:proofErr w:type="spellStart"/>
      <w:r w:rsidRPr="00647FF4">
        <w:rPr>
          <w:szCs w:val="24"/>
          <w:lang w:val="ru-RU"/>
        </w:rPr>
        <w:t>елементи</w:t>
      </w:r>
      <w:proofErr w:type="spellEnd"/>
      <w:r w:rsidRPr="00647FF4">
        <w:rPr>
          <w:szCs w:val="24"/>
          <w:lang w:val="ru-RU"/>
        </w:rPr>
        <w:t xml:space="preserve"> </w:t>
      </w:r>
      <w:proofErr w:type="spellStart"/>
      <w:r w:rsidRPr="00647FF4">
        <w:rPr>
          <w:szCs w:val="24"/>
          <w:lang w:val="ru-RU"/>
        </w:rPr>
        <w:t>майже</w:t>
      </w:r>
      <w:proofErr w:type="spellEnd"/>
      <w:r w:rsidRPr="00647FF4">
        <w:rPr>
          <w:szCs w:val="24"/>
          <w:lang w:val="ru-RU"/>
        </w:rPr>
        <w:t xml:space="preserve"> </w:t>
      </w:r>
      <w:proofErr w:type="spellStart"/>
      <w:r w:rsidRPr="00647FF4">
        <w:rPr>
          <w:szCs w:val="24"/>
          <w:lang w:val="ru-RU"/>
        </w:rPr>
        <w:t>завжди</w:t>
      </w:r>
      <w:proofErr w:type="spellEnd"/>
      <w:r w:rsidRPr="00647FF4">
        <w:rPr>
          <w:szCs w:val="24"/>
          <w:lang w:val="ru-RU"/>
        </w:rPr>
        <w:t xml:space="preserve"> </w:t>
      </w:r>
      <w:proofErr w:type="spellStart"/>
      <w:r w:rsidRPr="00647FF4">
        <w:rPr>
          <w:szCs w:val="24"/>
          <w:lang w:val="ru-RU"/>
        </w:rPr>
        <w:t>входять</w:t>
      </w:r>
      <w:proofErr w:type="spellEnd"/>
      <w:r w:rsidRPr="00647FF4">
        <w:rPr>
          <w:szCs w:val="24"/>
          <w:lang w:val="ru-RU"/>
        </w:rPr>
        <w:t xml:space="preserve"> в склад </w:t>
      </w:r>
      <w:proofErr w:type="spellStart"/>
      <w:r w:rsidRPr="00647FF4">
        <w:rPr>
          <w:szCs w:val="24"/>
          <w:lang w:val="ru-RU"/>
        </w:rPr>
        <w:t>будівлі</w:t>
      </w:r>
      <w:proofErr w:type="spellEnd"/>
      <w:r w:rsidRPr="00647FF4">
        <w:rPr>
          <w:szCs w:val="24"/>
          <w:lang w:val="ru-RU"/>
        </w:rPr>
        <w:t xml:space="preserve">, </w:t>
      </w:r>
      <w:proofErr w:type="spellStart"/>
      <w:r w:rsidRPr="00647FF4">
        <w:rPr>
          <w:szCs w:val="24"/>
          <w:lang w:val="ru-RU"/>
        </w:rPr>
        <w:t>виконаної</w:t>
      </w:r>
      <w:proofErr w:type="spellEnd"/>
      <w:r w:rsidRPr="00647FF4">
        <w:rPr>
          <w:szCs w:val="24"/>
          <w:lang w:val="ru-RU"/>
        </w:rPr>
        <w:t xml:space="preserve"> </w:t>
      </w:r>
      <w:proofErr w:type="spellStart"/>
      <w:r w:rsidRPr="00647FF4">
        <w:rPr>
          <w:szCs w:val="24"/>
          <w:lang w:val="ru-RU"/>
        </w:rPr>
        <w:t>із</w:t>
      </w:r>
      <w:proofErr w:type="spellEnd"/>
      <w:r w:rsidRPr="00647FF4">
        <w:rPr>
          <w:szCs w:val="24"/>
          <w:lang w:val="ru-RU"/>
        </w:rPr>
        <w:t xml:space="preserve"> </w:t>
      </w:r>
      <w:proofErr w:type="spellStart"/>
      <w:r w:rsidRPr="00647FF4">
        <w:rPr>
          <w:szCs w:val="24"/>
          <w:lang w:val="ru-RU"/>
        </w:rPr>
        <w:t>металу</w:t>
      </w:r>
      <w:proofErr w:type="spellEnd"/>
      <w:r w:rsidRPr="00647FF4">
        <w:rPr>
          <w:szCs w:val="24"/>
          <w:lang w:val="ru-RU"/>
        </w:rPr>
        <w:t xml:space="preserve">. </w:t>
      </w:r>
      <w:proofErr w:type="spellStart"/>
      <w:r w:rsidRPr="00647FF4">
        <w:rPr>
          <w:szCs w:val="24"/>
          <w:lang w:val="ru-RU"/>
        </w:rPr>
        <w:t>Питання</w:t>
      </w:r>
      <w:proofErr w:type="spellEnd"/>
      <w:r w:rsidRPr="00647FF4">
        <w:rPr>
          <w:szCs w:val="24"/>
          <w:lang w:val="ru-RU"/>
        </w:rPr>
        <w:t xml:space="preserve"> </w:t>
      </w:r>
      <w:proofErr w:type="spellStart"/>
      <w:r w:rsidRPr="00647FF4">
        <w:rPr>
          <w:szCs w:val="24"/>
          <w:lang w:val="ru-RU"/>
        </w:rPr>
        <w:t>їх</w:t>
      </w:r>
      <w:proofErr w:type="spellEnd"/>
      <w:r w:rsidRPr="00647FF4">
        <w:rPr>
          <w:szCs w:val="24"/>
          <w:lang w:val="ru-RU"/>
        </w:rPr>
        <w:t xml:space="preserve"> </w:t>
      </w:r>
      <w:proofErr w:type="spellStart"/>
      <w:r w:rsidRPr="00647FF4">
        <w:rPr>
          <w:szCs w:val="24"/>
          <w:lang w:val="ru-RU"/>
        </w:rPr>
        <w:t>конструювання</w:t>
      </w:r>
      <w:proofErr w:type="spellEnd"/>
      <w:r w:rsidRPr="00647FF4">
        <w:rPr>
          <w:szCs w:val="24"/>
          <w:lang w:val="ru-RU"/>
        </w:rPr>
        <w:t xml:space="preserve"> та </w:t>
      </w:r>
      <w:proofErr w:type="spellStart"/>
      <w:r w:rsidRPr="00647FF4">
        <w:rPr>
          <w:szCs w:val="24"/>
          <w:lang w:val="ru-RU"/>
        </w:rPr>
        <w:t>розрахунку</w:t>
      </w:r>
      <w:proofErr w:type="spellEnd"/>
      <w:r w:rsidRPr="00647FF4">
        <w:rPr>
          <w:szCs w:val="24"/>
          <w:lang w:val="ru-RU"/>
        </w:rPr>
        <w:t xml:space="preserve"> </w:t>
      </w:r>
      <w:proofErr w:type="spellStart"/>
      <w:r w:rsidRPr="00647FF4">
        <w:rPr>
          <w:szCs w:val="24"/>
          <w:lang w:val="ru-RU"/>
        </w:rPr>
        <w:t>необхідно</w:t>
      </w:r>
      <w:proofErr w:type="spellEnd"/>
      <w:r w:rsidRPr="00647FF4">
        <w:rPr>
          <w:szCs w:val="24"/>
          <w:lang w:val="ru-RU"/>
        </w:rPr>
        <w:t xml:space="preserve"> </w:t>
      </w:r>
      <w:proofErr w:type="spellStart"/>
      <w:r w:rsidRPr="00647FF4">
        <w:rPr>
          <w:szCs w:val="24"/>
          <w:lang w:val="ru-RU"/>
        </w:rPr>
        <w:t>засвоїти</w:t>
      </w:r>
      <w:proofErr w:type="spellEnd"/>
      <w:r w:rsidRPr="00647FF4">
        <w:rPr>
          <w:szCs w:val="24"/>
          <w:lang w:val="ru-RU"/>
        </w:rPr>
        <w:t xml:space="preserve"> </w:t>
      </w:r>
      <w:proofErr w:type="spellStart"/>
      <w:r w:rsidRPr="00647FF4">
        <w:rPr>
          <w:szCs w:val="24"/>
          <w:lang w:val="ru-RU"/>
        </w:rPr>
        <w:t>відмінно</w:t>
      </w:r>
      <w:proofErr w:type="spellEnd"/>
      <w:r w:rsidRPr="00647FF4">
        <w:rPr>
          <w:szCs w:val="24"/>
          <w:lang w:val="ru-RU"/>
        </w:rPr>
        <w:t xml:space="preserve">. </w:t>
      </w:r>
      <w:proofErr w:type="spellStart"/>
      <w:r w:rsidRPr="00647FF4">
        <w:rPr>
          <w:szCs w:val="24"/>
          <w:lang w:val="ru-RU"/>
        </w:rPr>
        <w:t>Необхідно</w:t>
      </w:r>
      <w:proofErr w:type="spellEnd"/>
      <w:r w:rsidRPr="00647FF4">
        <w:rPr>
          <w:szCs w:val="24"/>
          <w:lang w:val="ru-RU"/>
        </w:rPr>
        <w:t xml:space="preserve"> </w:t>
      </w:r>
      <w:proofErr w:type="spellStart"/>
      <w:r w:rsidRPr="00647FF4">
        <w:rPr>
          <w:szCs w:val="24"/>
          <w:lang w:val="ru-RU"/>
        </w:rPr>
        <w:t>запам’ятати</w:t>
      </w:r>
      <w:proofErr w:type="spellEnd"/>
      <w:r w:rsidRPr="00647FF4">
        <w:rPr>
          <w:szCs w:val="24"/>
          <w:lang w:val="ru-RU"/>
        </w:rPr>
        <w:t xml:space="preserve"> </w:t>
      </w:r>
      <w:proofErr w:type="spellStart"/>
      <w:r w:rsidRPr="00647FF4">
        <w:rPr>
          <w:szCs w:val="24"/>
          <w:lang w:val="ru-RU"/>
        </w:rPr>
        <w:t>основні</w:t>
      </w:r>
      <w:proofErr w:type="spellEnd"/>
      <w:r w:rsidRPr="00647FF4">
        <w:rPr>
          <w:szCs w:val="24"/>
          <w:lang w:val="ru-RU"/>
        </w:rPr>
        <w:t xml:space="preserve"> </w:t>
      </w:r>
      <w:proofErr w:type="spellStart"/>
      <w:r w:rsidRPr="00647FF4">
        <w:rPr>
          <w:szCs w:val="24"/>
          <w:lang w:val="ru-RU"/>
        </w:rPr>
        <w:t>розрахункові</w:t>
      </w:r>
      <w:proofErr w:type="spellEnd"/>
      <w:r w:rsidRPr="00647FF4">
        <w:rPr>
          <w:szCs w:val="24"/>
          <w:lang w:val="ru-RU"/>
        </w:rPr>
        <w:t xml:space="preserve"> </w:t>
      </w:r>
      <w:proofErr w:type="spellStart"/>
      <w:r w:rsidRPr="00647FF4">
        <w:rPr>
          <w:szCs w:val="24"/>
          <w:lang w:val="ru-RU"/>
        </w:rPr>
        <w:t>формули</w:t>
      </w:r>
      <w:proofErr w:type="spellEnd"/>
      <w:r w:rsidRPr="00647FF4">
        <w:rPr>
          <w:szCs w:val="24"/>
          <w:lang w:val="ru-RU"/>
        </w:rPr>
        <w:t>.</w:t>
      </w:r>
    </w:p>
    <w:p w:rsidR="00647FF4" w:rsidRPr="00647FF4" w:rsidRDefault="00647FF4" w:rsidP="0032362E">
      <w:pPr>
        <w:pStyle w:val="a5"/>
        <w:spacing w:line="276" w:lineRule="auto"/>
        <w:ind w:left="0" w:firstLine="567"/>
        <w:jc w:val="both"/>
        <w:rPr>
          <w:szCs w:val="24"/>
          <w:lang w:val="ru-RU"/>
        </w:rPr>
      </w:pPr>
      <w:r w:rsidRPr="00647FF4">
        <w:rPr>
          <w:szCs w:val="24"/>
          <w:lang w:val="ru-RU"/>
        </w:rPr>
        <w:t xml:space="preserve">При </w:t>
      </w:r>
      <w:proofErr w:type="spellStart"/>
      <w:r w:rsidRPr="00647FF4">
        <w:rPr>
          <w:szCs w:val="24"/>
          <w:lang w:val="ru-RU"/>
        </w:rPr>
        <w:t>опрацюванні</w:t>
      </w:r>
      <w:proofErr w:type="spellEnd"/>
      <w:r w:rsidRPr="00647FF4">
        <w:rPr>
          <w:szCs w:val="24"/>
          <w:lang w:val="ru-RU"/>
        </w:rPr>
        <w:t xml:space="preserve"> </w:t>
      </w:r>
      <w:proofErr w:type="spellStart"/>
      <w:r w:rsidRPr="00647FF4">
        <w:rPr>
          <w:szCs w:val="24"/>
          <w:lang w:val="ru-RU"/>
        </w:rPr>
        <w:t>цієї</w:t>
      </w:r>
      <w:proofErr w:type="spellEnd"/>
      <w:r w:rsidRPr="00647FF4">
        <w:rPr>
          <w:szCs w:val="24"/>
          <w:lang w:val="ru-RU"/>
        </w:rPr>
        <w:t xml:space="preserve"> теми </w:t>
      </w:r>
      <w:proofErr w:type="spellStart"/>
      <w:r w:rsidRPr="00647FF4">
        <w:rPr>
          <w:szCs w:val="24"/>
          <w:lang w:val="ru-RU"/>
        </w:rPr>
        <w:t>необхідно</w:t>
      </w:r>
      <w:proofErr w:type="spellEnd"/>
      <w:r w:rsidRPr="00647FF4">
        <w:rPr>
          <w:szCs w:val="24"/>
          <w:lang w:val="ru-RU"/>
        </w:rPr>
        <w:t xml:space="preserve"> </w:t>
      </w:r>
      <w:proofErr w:type="spellStart"/>
      <w:r w:rsidRPr="00647FF4">
        <w:rPr>
          <w:szCs w:val="24"/>
          <w:lang w:val="ru-RU"/>
        </w:rPr>
        <w:t>звернути</w:t>
      </w:r>
      <w:proofErr w:type="spellEnd"/>
      <w:r w:rsidRPr="00647FF4">
        <w:rPr>
          <w:szCs w:val="24"/>
          <w:lang w:val="ru-RU"/>
        </w:rPr>
        <w:t xml:space="preserve"> </w:t>
      </w:r>
      <w:proofErr w:type="spellStart"/>
      <w:r w:rsidRPr="00647FF4">
        <w:rPr>
          <w:szCs w:val="24"/>
          <w:lang w:val="ru-RU"/>
        </w:rPr>
        <w:t>увагу</w:t>
      </w:r>
      <w:proofErr w:type="spellEnd"/>
      <w:r w:rsidRPr="00647FF4">
        <w:rPr>
          <w:szCs w:val="24"/>
          <w:lang w:val="ru-RU"/>
        </w:rPr>
        <w:t xml:space="preserve"> на </w:t>
      </w:r>
      <w:proofErr w:type="spellStart"/>
      <w:r w:rsidRPr="00647FF4">
        <w:rPr>
          <w:szCs w:val="24"/>
          <w:lang w:val="ru-RU"/>
        </w:rPr>
        <w:t>вибі</w:t>
      </w:r>
      <w:proofErr w:type="gramStart"/>
      <w:r w:rsidRPr="00647FF4">
        <w:rPr>
          <w:szCs w:val="24"/>
          <w:lang w:val="ru-RU"/>
        </w:rPr>
        <w:t>р</w:t>
      </w:r>
      <w:proofErr w:type="spellEnd"/>
      <w:proofErr w:type="gramEnd"/>
      <w:r w:rsidRPr="00647FF4">
        <w:rPr>
          <w:szCs w:val="24"/>
          <w:lang w:val="ru-RU"/>
        </w:rPr>
        <w:t xml:space="preserve"> типу настилу та </w:t>
      </w:r>
      <w:proofErr w:type="spellStart"/>
      <w:r w:rsidRPr="00647FF4">
        <w:rPr>
          <w:szCs w:val="24"/>
          <w:lang w:val="ru-RU"/>
        </w:rPr>
        <w:t>балкової</w:t>
      </w:r>
      <w:proofErr w:type="spellEnd"/>
      <w:r w:rsidRPr="00647FF4">
        <w:rPr>
          <w:szCs w:val="24"/>
          <w:lang w:val="ru-RU"/>
        </w:rPr>
        <w:t xml:space="preserve"> </w:t>
      </w:r>
      <w:proofErr w:type="spellStart"/>
      <w:r w:rsidRPr="00647FF4">
        <w:rPr>
          <w:szCs w:val="24"/>
          <w:lang w:val="ru-RU"/>
        </w:rPr>
        <w:t>клітки</w:t>
      </w:r>
      <w:proofErr w:type="spellEnd"/>
      <w:r w:rsidRPr="00647FF4">
        <w:rPr>
          <w:szCs w:val="24"/>
          <w:lang w:val="ru-RU"/>
        </w:rPr>
        <w:t xml:space="preserve"> і </w:t>
      </w:r>
      <w:proofErr w:type="spellStart"/>
      <w:r w:rsidRPr="00647FF4">
        <w:rPr>
          <w:szCs w:val="24"/>
          <w:lang w:val="ru-RU"/>
        </w:rPr>
        <w:t>правильне</w:t>
      </w:r>
      <w:proofErr w:type="spellEnd"/>
      <w:r w:rsidRPr="00647FF4">
        <w:rPr>
          <w:szCs w:val="24"/>
          <w:lang w:val="ru-RU"/>
        </w:rPr>
        <w:t xml:space="preserve"> </w:t>
      </w:r>
      <w:proofErr w:type="spellStart"/>
      <w:r w:rsidRPr="00647FF4">
        <w:rPr>
          <w:szCs w:val="24"/>
          <w:lang w:val="ru-RU"/>
        </w:rPr>
        <w:t>призначення</w:t>
      </w:r>
      <w:proofErr w:type="spellEnd"/>
      <w:r w:rsidRPr="00647FF4">
        <w:rPr>
          <w:szCs w:val="24"/>
          <w:lang w:val="ru-RU"/>
        </w:rPr>
        <w:t xml:space="preserve"> </w:t>
      </w:r>
      <w:proofErr w:type="spellStart"/>
      <w:r w:rsidRPr="00647FF4">
        <w:rPr>
          <w:szCs w:val="24"/>
          <w:lang w:val="ru-RU"/>
        </w:rPr>
        <w:t>основних</w:t>
      </w:r>
      <w:proofErr w:type="spellEnd"/>
      <w:r w:rsidRPr="00647FF4">
        <w:rPr>
          <w:szCs w:val="24"/>
          <w:lang w:val="ru-RU"/>
        </w:rPr>
        <w:t xml:space="preserve"> </w:t>
      </w:r>
      <w:proofErr w:type="spellStart"/>
      <w:r w:rsidRPr="00647FF4">
        <w:rPr>
          <w:szCs w:val="24"/>
          <w:lang w:val="ru-RU"/>
        </w:rPr>
        <w:t>розмірів</w:t>
      </w:r>
      <w:proofErr w:type="spellEnd"/>
      <w:r w:rsidRPr="00647FF4">
        <w:rPr>
          <w:szCs w:val="24"/>
          <w:lang w:val="ru-RU"/>
        </w:rPr>
        <w:t xml:space="preserve"> балок </w:t>
      </w:r>
      <w:proofErr w:type="spellStart"/>
      <w:r w:rsidRPr="00647FF4">
        <w:rPr>
          <w:szCs w:val="24"/>
          <w:lang w:val="ru-RU"/>
        </w:rPr>
        <w:t>складеного</w:t>
      </w:r>
      <w:proofErr w:type="spellEnd"/>
      <w:r w:rsidRPr="00647FF4">
        <w:rPr>
          <w:szCs w:val="24"/>
          <w:lang w:val="ru-RU"/>
        </w:rPr>
        <w:t xml:space="preserve"> </w:t>
      </w:r>
      <w:proofErr w:type="spellStart"/>
      <w:r w:rsidRPr="00647FF4">
        <w:rPr>
          <w:szCs w:val="24"/>
          <w:lang w:val="ru-RU"/>
        </w:rPr>
        <w:t>перерізу</w:t>
      </w:r>
      <w:proofErr w:type="spellEnd"/>
      <w:r w:rsidRPr="00647FF4">
        <w:rPr>
          <w:szCs w:val="24"/>
          <w:lang w:val="ru-RU"/>
        </w:rPr>
        <w:t xml:space="preserve"> (</w:t>
      </w:r>
      <w:proofErr w:type="spellStart"/>
      <w:r w:rsidRPr="00647FF4">
        <w:rPr>
          <w:szCs w:val="24"/>
          <w:lang w:val="ru-RU"/>
        </w:rPr>
        <w:t>питання</w:t>
      </w:r>
      <w:proofErr w:type="spellEnd"/>
      <w:r w:rsidRPr="00647FF4">
        <w:rPr>
          <w:szCs w:val="24"/>
          <w:lang w:val="ru-RU"/>
        </w:rPr>
        <w:t xml:space="preserve"> </w:t>
      </w:r>
      <w:proofErr w:type="spellStart"/>
      <w:r w:rsidRPr="00647FF4">
        <w:rPr>
          <w:szCs w:val="24"/>
          <w:lang w:val="ru-RU"/>
        </w:rPr>
        <w:t>економіки</w:t>
      </w:r>
      <w:proofErr w:type="spellEnd"/>
      <w:r w:rsidRPr="00647FF4">
        <w:rPr>
          <w:szCs w:val="24"/>
          <w:lang w:val="ru-RU"/>
        </w:rPr>
        <w:t>).</w:t>
      </w:r>
    </w:p>
    <w:p w:rsidR="00647FF4" w:rsidRPr="00647FF4" w:rsidRDefault="00647FF4" w:rsidP="0032362E">
      <w:pPr>
        <w:pStyle w:val="a5"/>
        <w:spacing w:line="276" w:lineRule="auto"/>
        <w:ind w:left="0" w:firstLine="567"/>
        <w:jc w:val="both"/>
        <w:rPr>
          <w:szCs w:val="24"/>
          <w:lang w:val="ru-RU"/>
        </w:rPr>
      </w:pPr>
      <w:proofErr w:type="spellStart"/>
      <w:r w:rsidRPr="00647FF4">
        <w:rPr>
          <w:szCs w:val="24"/>
          <w:lang w:val="ru-RU"/>
        </w:rPr>
        <w:t>Розрахунок</w:t>
      </w:r>
      <w:proofErr w:type="spellEnd"/>
      <w:r w:rsidRPr="00647FF4">
        <w:rPr>
          <w:szCs w:val="24"/>
          <w:lang w:val="ru-RU"/>
        </w:rPr>
        <w:t xml:space="preserve"> </w:t>
      </w:r>
      <w:proofErr w:type="spellStart"/>
      <w:r w:rsidRPr="00647FF4">
        <w:rPr>
          <w:szCs w:val="24"/>
          <w:lang w:val="ru-RU"/>
        </w:rPr>
        <w:t>зварних</w:t>
      </w:r>
      <w:proofErr w:type="spellEnd"/>
      <w:r w:rsidRPr="00647FF4">
        <w:rPr>
          <w:szCs w:val="24"/>
          <w:lang w:val="ru-RU"/>
        </w:rPr>
        <w:t xml:space="preserve"> балок </w:t>
      </w:r>
      <w:proofErr w:type="spellStart"/>
      <w:r w:rsidRPr="00647FF4">
        <w:rPr>
          <w:szCs w:val="24"/>
          <w:lang w:val="ru-RU"/>
        </w:rPr>
        <w:t>опрацьовується</w:t>
      </w:r>
      <w:proofErr w:type="spellEnd"/>
      <w:r w:rsidRPr="00647FF4">
        <w:rPr>
          <w:szCs w:val="24"/>
          <w:lang w:val="ru-RU"/>
        </w:rPr>
        <w:t xml:space="preserve"> студентом </w:t>
      </w:r>
      <w:proofErr w:type="spellStart"/>
      <w:r w:rsidRPr="00647FF4">
        <w:rPr>
          <w:szCs w:val="24"/>
          <w:lang w:val="ru-RU"/>
        </w:rPr>
        <w:t>згідно</w:t>
      </w:r>
      <w:proofErr w:type="spellEnd"/>
      <w:r w:rsidRPr="00647FF4">
        <w:rPr>
          <w:szCs w:val="24"/>
          <w:lang w:val="ru-RU"/>
        </w:rPr>
        <w:t xml:space="preserve"> з </w:t>
      </w:r>
      <w:proofErr w:type="spellStart"/>
      <w:r w:rsidRPr="00647FF4">
        <w:rPr>
          <w:szCs w:val="24"/>
          <w:lang w:val="ru-RU"/>
        </w:rPr>
        <w:t>лекціями</w:t>
      </w:r>
      <w:proofErr w:type="spellEnd"/>
      <w:r w:rsidRPr="00647FF4">
        <w:rPr>
          <w:szCs w:val="24"/>
          <w:lang w:val="ru-RU"/>
        </w:rPr>
        <w:t xml:space="preserve"> та </w:t>
      </w:r>
      <w:proofErr w:type="spellStart"/>
      <w:r w:rsidRPr="00647FF4">
        <w:rPr>
          <w:szCs w:val="24"/>
          <w:lang w:val="ru-RU"/>
        </w:rPr>
        <w:t>відповідною</w:t>
      </w:r>
      <w:proofErr w:type="spellEnd"/>
      <w:r w:rsidRPr="00647FF4">
        <w:rPr>
          <w:szCs w:val="24"/>
          <w:lang w:val="ru-RU"/>
        </w:rPr>
        <w:t xml:space="preserve"> </w:t>
      </w:r>
      <w:proofErr w:type="spellStart"/>
      <w:r w:rsidRPr="00647FF4">
        <w:rPr>
          <w:szCs w:val="24"/>
          <w:lang w:val="ru-RU"/>
        </w:rPr>
        <w:t>літературою</w:t>
      </w:r>
      <w:proofErr w:type="spellEnd"/>
      <w:r w:rsidRPr="00647FF4">
        <w:rPr>
          <w:szCs w:val="24"/>
          <w:lang w:val="ru-RU"/>
        </w:rPr>
        <w:t xml:space="preserve"> та </w:t>
      </w:r>
      <w:proofErr w:type="spellStart"/>
      <w:r w:rsidRPr="00647FF4">
        <w:rPr>
          <w:szCs w:val="24"/>
          <w:lang w:val="ru-RU"/>
        </w:rPr>
        <w:t>додатково</w:t>
      </w:r>
      <w:proofErr w:type="spellEnd"/>
      <w:r w:rsidRPr="00647FF4">
        <w:rPr>
          <w:szCs w:val="24"/>
          <w:lang w:val="ru-RU"/>
        </w:rPr>
        <w:t xml:space="preserve"> </w:t>
      </w:r>
      <w:proofErr w:type="spellStart"/>
      <w:r w:rsidRPr="00647FF4">
        <w:rPr>
          <w:szCs w:val="24"/>
          <w:lang w:val="ru-RU"/>
        </w:rPr>
        <w:t>поглиблюється</w:t>
      </w:r>
      <w:proofErr w:type="spellEnd"/>
      <w:r w:rsidRPr="00647FF4">
        <w:rPr>
          <w:szCs w:val="24"/>
          <w:lang w:val="ru-RU"/>
        </w:rPr>
        <w:t xml:space="preserve"> </w:t>
      </w:r>
      <w:proofErr w:type="spellStart"/>
      <w:proofErr w:type="gramStart"/>
      <w:r w:rsidRPr="00647FF4">
        <w:rPr>
          <w:szCs w:val="24"/>
          <w:lang w:val="ru-RU"/>
        </w:rPr>
        <w:t>п</w:t>
      </w:r>
      <w:proofErr w:type="gramEnd"/>
      <w:r w:rsidRPr="00647FF4">
        <w:rPr>
          <w:szCs w:val="24"/>
          <w:lang w:val="ru-RU"/>
        </w:rPr>
        <w:t>ід</w:t>
      </w:r>
      <w:proofErr w:type="spellEnd"/>
      <w:r w:rsidRPr="00647FF4">
        <w:rPr>
          <w:szCs w:val="24"/>
          <w:lang w:val="ru-RU"/>
        </w:rPr>
        <w:t xml:space="preserve"> час </w:t>
      </w:r>
      <w:proofErr w:type="spellStart"/>
      <w:r w:rsidRPr="00647FF4">
        <w:rPr>
          <w:szCs w:val="24"/>
          <w:lang w:val="ru-RU"/>
        </w:rPr>
        <w:t>виконання</w:t>
      </w:r>
      <w:proofErr w:type="spellEnd"/>
      <w:r w:rsidRPr="00647FF4">
        <w:rPr>
          <w:szCs w:val="24"/>
          <w:lang w:val="ru-RU"/>
        </w:rPr>
        <w:t xml:space="preserve"> </w:t>
      </w:r>
      <w:proofErr w:type="spellStart"/>
      <w:r w:rsidRPr="00647FF4">
        <w:rPr>
          <w:szCs w:val="24"/>
          <w:lang w:val="ru-RU"/>
        </w:rPr>
        <w:t>курсової</w:t>
      </w:r>
      <w:proofErr w:type="spellEnd"/>
      <w:r w:rsidRPr="00647FF4">
        <w:rPr>
          <w:szCs w:val="24"/>
          <w:lang w:val="ru-RU"/>
        </w:rPr>
        <w:t xml:space="preserve"> </w:t>
      </w:r>
      <w:proofErr w:type="spellStart"/>
      <w:r w:rsidRPr="00647FF4">
        <w:rPr>
          <w:szCs w:val="24"/>
          <w:lang w:val="ru-RU"/>
        </w:rPr>
        <w:t>роботи</w:t>
      </w:r>
      <w:proofErr w:type="spellEnd"/>
      <w:r w:rsidRPr="00647FF4">
        <w:rPr>
          <w:szCs w:val="24"/>
          <w:lang w:val="ru-RU"/>
        </w:rPr>
        <w:t xml:space="preserve"> та курсового проекту.</w:t>
      </w:r>
    </w:p>
    <w:p w:rsidR="00647FF4" w:rsidRPr="00647FF4" w:rsidRDefault="00647FF4" w:rsidP="0032362E">
      <w:pPr>
        <w:pStyle w:val="a5"/>
        <w:spacing w:line="276" w:lineRule="auto"/>
        <w:ind w:left="0" w:firstLine="567"/>
        <w:jc w:val="both"/>
        <w:rPr>
          <w:szCs w:val="24"/>
          <w:lang w:val="ru-RU"/>
        </w:rPr>
      </w:pPr>
      <w:proofErr w:type="spellStart"/>
      <w:r w:rsidRPr="00647FF4">
        <w:rPr>
          <w:szCs w:val="24"/>
          <w:lang w:val="ru-RU"/>
        </w:rPr>
        <w:t>Зверніть</w:t>
      </w:r>
      <w:proofErr w:type="spellEnd"/>
      <w:r w:rsidRPr="00647FF4">
        <w:rPr>
          <w:szCs w:val="24"/>
          <w:lang w:val="ru-RU"/>
        </w:rPr>
        <w:t xml:space="preserve"> </w:t>
      </w:r>
      <w:proofErr w:type="spellStart"/>
      <w:r w:rsidRPr="00647FF4">
        <w:rPr>
          <w:szCs w:val="24"/>
          <w:lang w:val="ru-RU"/>
        </w:rPr>
        <w:t>увагу</w:t>
      </w:r>
      <w:proofErr w:type="spellEnd"/>
      <w:r w:rsidRPr="00647FF4">
        <w:rPr>
          <w:szCs w:val="24"/>
          <w:lang w:val="ru-RU"/>
        </w:rPr>
        <w:t xml:space="preserve"> на </w:t>
      </w:r>
      <w:proofErr w:type="spellStart"/>
      <w:r w:rsidRPr="00647FF4">
        <w:rPr>
          <w:szCs w:val="24"/>
          <w:lang w:val="ru-RU"/>
        </w:rPr>
        <w:t>розрахунок</w:t>
      </w:r>
      <w:proofErr w:type="spellEnd"/>
      <w:r w:rsidRPr="00647FF4">
        <w:rPr>
          <w:szCs w:val="24"/>
          <w:lang w:val="ru-RU"/>
        </w:rPr>
        <w:t xml:space="preserve"> </w:t>
      </w:r>
      <w:proofErr w:type="spellStart"/>
      <w:r w:rsidRPr="00647FF4">
        <w:rPr>
          <w:szCs w:val="24"/>
          <w:lang w:val="ru-RU"/>
        </w:rPr>
        <w:t>розрізних</w:t>
      </w:r>
      <w:proofErr w:type="spellEnd"/>
      <w:r w:rsidRPr="00647FF4">
        <w:rPr>
          <w:szCs w:val="24"/>
          <w:lang w:val="ru-RU"/>
        </w:rPr>
        <w:t xml:space="preserve"> і </w:t>
      </w:r>
      <w:proofErr w:type="spellStart"/>
      <w:r w:rsidRPr="00647FF4">
        <w:rPr>
          <w:szCs w:val="24"/>
          <w:lang w:val="ru-RU"/>
        </w:rPr>
        <w:t>нерозрізних</w:t>
      </w:r>
      <w:proofErr w:type="spellEnd"/>
      <w:r w:rsidRPr="00647FF4">
        <w:rPr>
          <w:szCs w:val="24"/>
          <w:lang w:val="ru-RU"/>
        </w:rPr>
        <w:t xml:space="preserve"> балок </w:t>
      </w:r>
      <w:proofErr w:type="spellStart"/>
      <w:r w:rsidRPr="00647FF4">
        <w:rPr>
          <w:szCs w:val="24"/>
          <w:lang w:val="ru-RU"/>
        </w:rPr>
        <w:t>із</w:t>
      </w:r>
      <w:proofErr w:type="spellEnd"/>
      <w:r w:rsidRPr="00647FF4">
        <w:rPr>
          <w:szCs w:val="24"/>
          <w:lang w:val="ru-RU"/>
        </w:rPr>
        <w:t xml:space="preserve"> </w:t>
      </w:r>
      <w:proofErr w:type="spellStart"/>
      <w:r w:rsidRPr="00647FF4">
        <w:rPr>
          <w:szCs w:val="24"/>
          <w:lang w:val="ru-RU"/>
        </w:rPr>
        <w:t>врахуванням</w:t>
      </w:r>
      <w:proofErr w:type="spellEnd"/>
      <w:r w:rsidRPr="00647FF4">
        <w:rPr>
          <w:szCs w:val="24"/>
          <w:lang w:val="ru-RU"/>
        </w:rPr>
        <w:t xml:space="preserve"> </w:t>
      </w:r>
      <w:proofErr w:type="spellStart"/>
      <w:r w:rsidRPr="00647FF4">
        <w:rPr>
          <w:szCs w:val="24"/>
          <w:lang w:val="ru-RU"/>
        </w:rPr>
        <w:t>можливості</w:t>
      </w:r>
      <w:proofErr w:type="spellEnd"/>
      <w:r w:rsidRPr="00647FF4">
        <w:rPr>
          <w:szCs w:val="24"/>
          <w:lang w:val="ru-RU"/>
        </w:rPr>
        <w:t xml:space="preserve"> </w:t>
      </w:r>
      <w:proofErr w:type="spellStart"/>
      <w:r w:rsidRPr="00647FF4">
        <w:rPr>
          <w:szCs w:val="24"/>
          <w:lang w:val="ru-RU"/>
        </w:rPr>
        <w:t>розвитку</w:t>
      </w:r>
      <w:proofErr w:type="spellEnd"/>
      <w:r w:rsidRPr="00647FF4">
        <w:rPr>
          <w:szCs w:val="24"/>
          <w:lang w:val="ru-RU"/>
        </w:rPr>
        <w:t xml:space="preserve"> </w:t>
      </w:r>
      <w:proofErr w:type="spellStart"/>
      <w:r w:rsidRPr="00647FF4">
        <w:rPr>
          <w:szCs w:val="24"/>
          <w:lang w:val="ru-RU"/>
        </w:rPr>
        <w:t>пластичних</w:t>
      </w:r>
      <w:proofErr w:type="spellEnd"/>
      <w:r w:rsidRPr="00647FF4">
        <w:rPr>
          <w:szCs w:val="24"/>
          <w:lang w:val="ru-RU"/>
        </w:rPr>
        <w:t xml:space="preserve"> </w:t>
      </w:r>
      <w:proofErr w:type="spellStart"/>
      <w:r w:rsidRPr="00647FF4">
        <w:rPr>
          <w:szCs w:val="24"/>
          <w:lang w:val="ru-RU"/>
        </w:rPr>
        <w:t>деформацій</w:t>
      </w:r>
      <w:proofErr w:type="spellEnd"/>
      <w:r w:rsidRPr="00647FF4">
        <w:rPr>
          <w:szCs w:val="24"/>
          <w:lang w:val="ru-RU"/>
        </w:rPr>
        <w:t xml:space="preserve">. </w:t>
      </w:r>
      <w:proofErr w:type="spellStart"/>
      <w:r w:rsidRPr="00647FF4">
        <w:rPr>
          <w:szCs w:val="24"/>
          <w:lang w:val="ru-RU"/>
        </w:rPr>
        <w:t>Приділіть</w:t>
      </w:r>
      <w:proofErr w:type="spellEnd"/>
      <w:r w:rsidRPr="00647FF4">
        <w:rPr>
          <w:szCs w:val="24"/>
          <w:lang w:val="ru-RU"/>
        </w:rPr>
        <w:t xml:space="preserve"> </w:t>
      </w:r>
      <w:proofErr w:type="spellStart"/>
      <w:r w:rsidRPr="00647FF4">
        <w:rPr>
          <w:szCs w:val="24"/>
          <w:lang w:val="ru-RU"/>
        </w:rPr>
        <w:t>особливу</w:t>
      </w:r>
      <w:proofErr w:type="spellEnd"/>
      <w:r w:rsidRPr="00647FF4">
        <w:rPr>
          <w:szCs w:val="24"/>
          <w:lang w:val="ru-RU"/>
        </w:rPr>
        <w:t xml:space="preserve"> </w:t>
      </w:r>
      <w:proofErr w:type="spellStart"/>
      <w:r w:rsidRPr="00647FF4">
        <w:rPr>
          <w:szCs w:val="24"/>
          <w:lang w:val="ru-RU"/>
        </w:rPr>
        <w:t>увагу</w:t>
      </w:r>
      <w:proofErr w:type="spellEnd"/>
      <w:r w:rsidRPr="00647FF4">
        <w:rPr>
          <w:szCs w:val="24"/>
          <w:lang w:val="ru-RU"/>
        </w:rPr>
        <w:t xml:space="preserve"> </w:t>
      </w:r>
      <w:proofErr w:type="spellStart"/>
      <w:r w:rsidRPr="00647FF4">
        <w:rPr>
          <w:szCs w:val="24"/>
          <w:lang w:val="ru-RU"/>
        </w:rPr>
        <w:t>питанням</w:t>
      </w:r>
      <w:proofErr w:type="spellEnd"/>
      <w:r w:rsidRPr="00647FF4">
        <w:rPr>
          <w:szCs w:val="24"/>
          <w:lang w:val="ru-RU"/>
        </w:rPr>
        <w:t xml:space="preserve"> </w:t>
      </w:r>
      <w:proofErr w:type="spellStart"/>
      <w:proofErr w:type="gramStart"/>
      <w:r w:rsidRPr="00647FF4">
        <w:rPr>
          <w:szCs w:val="24"/>
          <w:lang w:val="ru-RU"/>
        </w:rPr>
        <w:t>ст</w:t>
      </w:r>
      <w:proofErr w:type="gramEnd"/>
      <w:r w:rsidRPr="00647FF4">
        <w:rPr>
          <w:szCs w:val="24"/>
          <w:lang w:val="ru-RU"/>
        </w:rPr>
        <w:t>ійкості</w:t>
      </w:r>
      <w:proofErr w:type="spellEnd"/>
      <w:r w:rsidRPr="00647FF4">
        <w:rPr>
          <w:szCs w:val="24"/>
          <w:lang w:val="ru-RU"/>
        </w:rPr>
        <w:t xml:space="preserve"> балок.</w:t>
      </w:r>
    </w:p>
    <w:p w:rsidR="00647FF4" w:rsidRPr="00647FF4" w:rsidRDefault="00647FF4" w:rsidP="0032362E">
      <w:pPr>
        <w:pStyle w:val="a5"/>
        <w:spacing w:line="276" w:lineRule="auto"/>
        <w:ind w:left="0" w:firstLine="567"/>
        <w:jc w:val="both"/>
        <w:rPr>
          <w:szCs w:val="24"/>
          <w:lang w:val="ru-RU"/>
        </w:rPr>
      </w:pPr>
      <w:proofErr w:type="spellStart"/>
      <w:r w:rsidRPr="00647FF4">
        <w:rPr>
          <w:szCs w:val="24"/>
          <w:lang w:val="ru-RU"/>
        </w:rPr>
        <w:t>Необхідно</w:t>
      </w:r>
      <w:proofErr w:type="spellEnd"/>
      <w:r w:rsidRPr="00647FF4">
        <w:rPr>
          <w:szCs w:val="24"/>
          <w:lang w:val="ru-RU"/>
        </w:rPr>
        <w:t xml:space="preserve"> </w:t>
      </w:r>
      <w:proofErr w:type="spellStart"/>
      <w:r w:rsidRPr="00647FF4">
        <w:rPr>
          <w:szCs w:val="24"/>
          <w:lang w:val="ru-RU"/>
        </w:rPr>
        <w:t>уважно</w:t>
      </w:r>
      <w:proofErr w:type="spellEnd"/>
      <w:r w:rsidRPr="00647FF4">
        <w:rPr>
          <w:szCs w:val="24"/>
          <w:lang w:val="ru-RU"/>
        </w:rPr>
        <w:t xml:space="preserve"> </w:t>
      </w:r>
      <w:proofErr w:type="spellStart"/>
      <w:r w:rsidRPr="00647FF4">
        <w:rPr>
          <w:szCs w:val="24"/>
          <w:lang w:val="ru-RU"/>
        </w:rPr>
        <w:t>вивчити</w:t>
      </w:r>
      <w:proofErr w:type="spellEnd"/>
      <w:r w:rsidRPr="00647FF4">
        <w:rPr>
          <w:szCs w:val="24"/>
          <w:lang w:val="ru-RU"/>
        </w:rPr>
        <w:t xml:space="preserve"> </w:t>
      </w:r>
      <w:proofErr w:type="spellStart"/>
      <w:r w:rsidRPr="00647FF4">
        <w:rPr>
          <w:szCs w:val="24"/>
          <w:lang w:val="ru-RU"/>
        </w:rPr>
        <w:t>методи</w:t>
      </w:r>
      <w:proofErr w:type="spellEnd"/>
      <w:r w:rsidRPr="00647FF4">
        <w:rPr>
          <w:szCs w:val="24"/>
          <w:lang w:val="ru-RU"/>
        </w:rPr>
        <w:t xml:space="preserve"> </w:t>
      </w:r>
      <w:proofErr w:type="spellStart"/>
      <w:r w:rsidRPr="00647FF4">
        <w:rPr>
          <w:szCs w:val="24"/>
          <w:lang w:val="ru-RU"/>
        </w:rPr>
        <w:t>розрахунку</w:t>
      </w:r>
      <w:proofErr w:type="spellEnd"/>
      <w:r w:rsidRPr="00647FF4">
        <w:rPr>
          <w:szCs w:val="24"/>
          <w:lang w:val="ru-RU"/>
        </w:rPr>
        <w:t xml:space="preserve"> та </w:t>
      </w:r>
      <w:proofErr w:type="spellStart"/>
      <w:r w:rsidRPr="00647FF4">
        <w:rPr>
          <w:szCs w:val="24"/>
          <w:lang w:val="ru-RU"/>
        </w:rPr>
        <w:t>конструювання</w:t>
      </w:r>
      <w:proofErr w:type="spellEnd"/>
      <w:r w:rsidRPr="00647FF4">
        <w:rPr>
          <w:szCs w:val="24"/>
          <w:lang w:val="ru-RU"/>
        </w:rPr>
        <w:t xml:space="preserve"> </w:t>
      </w:r>
      <w:proofErr w:type="spellStart"/>
      <w:r w:rsidRPr="00647FF4">
        <w:rPr>
          <w:szCs w:val="24"/>
          <w:lang w:val="ru-RU"/>
        </w:rPr>
        <w:t>комплексних</w:t>
      </w:r>
      <w:proofErr w:type="spellEnd"/>
      <w:r w:rsidRPr="00647FF4">
        <w:rPr>
          <w:szCs w:val="24"/>
          <w:lang w:val="ru-RU"/>
        </w:rPr>
        <w:t xml:space="preserve"> балок (</w:t>
      </w:r>
      <w:proofErr w:type="spellStart"/>
      <w:r w:rsidRPr="00647FF4">
        <w:rPr>
          <w:szCs w:val="24"/>
          <w:lang w:val="ru-RU"/>
        </w:rPr>
        <w:t>сумісну</w:t>
      </w:r>
      <w:proofErr w:type="spellEnd"/>
      <w:r w:rsidRPr="00647FF4">
        <w:rPr>
          <w:szCs w:val="24"/>
          <w:lang w:val="ru-RU"/>
        </w:rPr>
        <w:t xml:space="preserve"> роботу </w:t>
      </w:r>
      <w:proofErr w:type="spellStart"/>
      <w:r w:rsidRPr="00647FF4">
        <w:rPr>
          <w:szCs w:val="24"/>
          <w:lang w:val="ru-RU"/>
        </w:rPr>
        <w:t>металевої</w:t>
      </w:r>
      <w:proofErr w:type="spellEnd"/>
      <w:r w:rsidRPr="00647FF4">
        <w:rPr>
          <w:szCs w:val="24"/>
          <w:lang w:val="ru-RU"/>
        </w:rPr>
        <w:t xml:space="preserve"> балки та </w:t>
      </w:r>
      <w:proofErr w:type="spellStart"/>
      <w:r w:rsidRPr="00647FF4">
        <w:rPr>
          <w:szCs w:val="24"/>
          <w:lang w:val="ru-RU"/>
        </w:rPr>
        <w:t>залізобетонної</w:t>
      </w:r>
      <w:proofErr w:type="spellEnd"/>
      <w:r w:rsidRPr="00647FF4">
        <w:rPr>
          <w:szCs w:val="24"/>
          <w:lang w:val="ru-RU"/>
        </w:rPr>
        <w:t xml:space="preserve"> </w:t>
      </w:r>
      <w:proofErr w:type="spellStart"/>
      <w:r w:rsidRPr="00647FF4">
        <w:rPr>
          <w:szCs w:val="24"/>
          <w:lang w:val="ru-RU"/>
        </w:rPr>
        <w:t>плити</w:t>
      </w:r>
      <w:proofErr w:type="spellEnd"/>
      <w:r w:rsidRPr="00647FF4">
        <w:rPr>
          <w:szCs w:val="24"/>
          <w:lang w:val="ru-RU"/>
        </w:rPr>
        <w:t xml:space="preserve">) і </w:t>
      </w:r>
      <w:proofErr w:type="spellStart"/>
      <w:r w:rsidRPr="00647FF4">
        <w:rPr>
          <w:szCs w:val="24"/>
          <w:lang w:val="ru-RU"/>
        </w:rPr>
        <w:t>попередньо</w:t>
      </w:r>
      <w:proofErr w:type="spellEnd"/>
      <w:r w:rsidRPr="00647FF4">
        <w:rPr>
          <w:szCs w:val="24"/>
          <w:lang w:val="ru-RU"/>
        </w:rPr>
        <w:t xml:space="preserve"> </w:t>
      </w:r>
      <w:proofErr w:type="spellStart"/>
      <w:r w:rsidRPr="00647FF4">
        <w:rPr>
          <w:szCs w:val="24"/>
          <w:lang w:val="ru-RU"/>
        </w:rPr>
        <w:t>напружених</w:t>
      </w:r>
      <w:proofErr w:type="spellEnd"/>
      <w:r w:rsidRPr="00647FF4">
        <w:rPr>
          <w:szCs w:val="24"/>
          <w:lang w:val="ru-RU"/>
        </w:rPr>
        <w:t xml:space="preserve"> балок.</w:t>
      </w:r>
    </w:p>
    <w:p w:rsidR="00647FF4" w:rsidRPr="00647FF4" w:rsidRDefault="00647FF4" w:rsidP="0032362E">
      <w:pPr>
        <w:pStyle w:val="a5"/>
        <w:spacing w:line="276" w:lineRule="auto"/>
        <w:ind w:left="0" w:firstLine="567"/>
        <w:jc w:val="both"/>
        <w:rPr>
          <w:szCs w:val="24"/>
          <w:lang w:val="ru-RU"/>
        </w:rPr>
      </w:pPr>
    </w:p>
    <w:p w:rsidR="00647FF4" w:rsidRDefault="00647FF4" w:rsidP="00647FF4">
      <w:pPr>
        <w:pStyle w:val="1"/>
        <w:numPr>
          <w:ilvl w:val="0"/>
          <w:numId w:val="0"/>
        </w:numPr>
        <w:ind w:left="1287"/>
        <w:jc w:val="left"/>
        <w:rPr>
          <w:szCs w:val="24"/>
        </w:rPr>
      </w:pPr>
      <w:r w:rsidRPr="00647FF4">
        <w:rPr>
          <w:szCs w:val="24"/>
        </w:rPr>
        <w:t>ПИТАННЯ ДЛЯ САМОПЕРЕВІРКИ</w:t>
      </w:r>
    </w:p>
    <w:p w:rsidR="00F607DA" w:rsidRPr="00F607DA" w:rsidRDefault="00F607DA" w:rsidP="00F607DA">
      <w:pPr>
        <w:pStyle w:val="af"/>
        <w:numPr>
          <w:ilvl w:val="0"/>
          <w:numId w:val="10"/>
        </w:numPr>
        <w:spacing w:line="276" w:lineRule="auto"/>
        <w:ind w:left="0" w:firstLine="567"/>
        <w:jc w:val="both"/>
        <w:rPr>
          <w:rFonts w:ascii="Times New Roman" w:hAnsi="Times New Roman"/>
          <w:sz w:val="24"/>
          <w:szCs w:val="24"/>
        </w:rPr>
      </w:pPr>
      <w:r w:rsidRPr="00F607DA">
        <w:rPr>
          <w:rFonts w:ascii="Times New Roman" w:hAnsi="Times New Roman"/>
          <w:sz w:val="24"/>
          <w:szCs w:val="24"/>
        </w:rPr>
        <w:t>Що таке балка?</w:t>
      </w:r>
    </w:p>
    <w:p w:rsidR="00F607DA" w:rsidRPr="00F607DA" w:rsidRDefault="00F607DA" w:rsidP="00F607DA">
      <w:pPr>
        <w:pStyle w:val="af"/>
        <w:numPr>
          <w:ilvl w:val="0"/>
          <w:numId w:val="10"/>
        </w:numPr>
        <w:spacing w:line="276" w:lineRule="auto"/>
        <w:ind w:left="0" w:firstLine="567"/>
        <w:jc w:val="both"/>
        <w:rPr>
          <w:rStyle w:val="FontStyle83"/>
          <w:sz w:val="24"/>
          <w:szCs w:val="24"/>
        </w:rPr>
      </w:pPr>
      <w:r w:rsidRPr="00F607DA">
        <w:rPr>
          <w:rFonts w:ascii="Times New Roman" w:hAnsi="Times New Roman"/>
          <w:sz w:val="24"/>
          <w:szCs w:val="24"/>
        </w:rPr>
        <w:t xml:space="preserve">Як поділяються балки </w:t>
      </w:r>
      <w:r w:rsidRPr="00F607DA">
        <w:rPr>
          <w:rStyle w:val="FontStyle83"/>
          <w:sz w:val="24"/>
          <w:szCs w:val="24"/>
          <w:lang w:eastAsia="uk-UA"/>
        </w:rPr>
        <w:t>за статичною схемою?</w:t>
      </w:r>
    </w:p>
    <w:p w:rsidR="00F607DA" w:rsidRPr="00F607DA" w:rsidRDefault="00F607DA" w:rsidP="00F607DA">
      <w:pPr>
        <w:pStyle w:val="af"/>
        <w:numPr>
          <w:ilvl w:val="0"/>
          <w:numId w:val="10"/>
        </w:numPr>
        <w:spacing w:line="276" w:lineRule="auto"/>
        <w:ind w:left="0" w:firstLine="567"/>
        <w:jc w:val="both"/>
        <w:rPr>
          <w:rStyle w:val="FontStyle83"/>
          <w:sz w:val="24"/>
          <w:szCs w:val="24"/>
        </w:rPr>
      </w:pPr>
      <w:r w:rsidRPr="00F607DA">
        <w:rPr>
          <w:rStyle w:val="FontStyle83"/>
          <w:sz w:val="24"/>
          <w:szCs w:val="24"/>
          <w:lang w:eastAsia="uk-UA"/>
        </w:rPr>
        <w:t>Що таке балкова клітка?</w:t>
      </w:r>
    </w:p>
    <w:p w:rsidR="00F607DA" w:rsidRPr="00F607DA" w:rsidRDefault="00F607DA" w:rsidP="00F607DA">
      <w:pPr>
        <w:pStyle w:val="af"/>
        <w:numPr>
          <w:ilvl w:val="0"/>
          <w:numId w:val="10"/>
        </w:numPr>
        <w:spacing w:line="276" w:lineRule="auto"/>
        <w:ind w:left="0" w:firstLine="567"/>
        <w:jc w:val="both"/>
        <w:rPr>
          <w:rStyle w:val="FontStyle83"/>
          <w:sz w:val="24"/>
          <w:szCs w:val="24"/>
        </w:rPr>
      </w:pPr>
      <w:r w:rsidRPr="00F607DA">
        <w:rPr>
          <w:rStyle w:val="FontStyle83"/>
          <w:sz w:val="24"/>
          <w:szCs w:val="24"/>
          <w:lang w:eastAsia="uk-UA"/>
        </w:rPr>
        <w:t>Які типи балкових кліток ви знаєте?</w:t>
      </w:r>
    </w:p>
    <w:p w:rsidR="00F607DA" w:rsidRPr="00F607DA" w:rsidRDefault="00F607DA" w:rsidP="00F607DA">
      <w:pPr>
        <w:pStyle w:val="af"/>
        <w:numPr>
          <w:ilvl w:val="0"/>
          <w:numId w:val="10"/>
        </w:numPr>
        <w:spacing w:line="276" w:lineRule="auto"/>
        <w:ind w:left="0" w:firstLine="567"/>
        <w:jc w:val="both"/>
        <w:rPr>
          <w:rStyle w:val="FontStyle83"/>
          <w:sz w:val="24"/>
          <w:szCs w:val="24"/>
        </w:rPr>
      </w:pPr>
      <w:r w:rsidRPr="00F607DA">
        <w:rPr>
          <w:rStyle w:val="FontStyle83"/>
          <w:sz w:val="24"/>
          <w:szCs w:val="24"/>
          <w:lang w:eastAsia="uk-UA"/>
        </w:rPr>
        <w:lastRenderedPageBreak/>
        <w:t>Опишіть ланцюжок передачі навантаження у балковій клітці спрощеного типу.</w:t>
      </w:r>
    </w:p>
    <w:p w:rsidR="00F607DA" w:rsidRPr="00F607DA" w:rsidRDefault="00F607DA" w:rsidP="00F607DA">
      <w:pPr>
        <w:pStyle w:val="af"/>
        <w:numPr>
          <w:ilvl w:val="0"/>
          <w:numId w:val="10"/>
        </w:numPr>
        <w:spacing w:line="276" w:lineRule="auto"/>
        <w:ind w:left="0" w:firstLine="567"/>
        <w:jc w:val="both"/>
        <w:rPr>
          <w:rStyle w:val="FontStyle83"/>
          <w:sz w:val="24"/>
          <w:szCs w:val="24"/>
        </w:rPr>
      </w:pPr>
      <w:r w:rsidRPr="00F607DA">
        <w:rPr>
          <w:rStyle w:val="FontStyle83"/>
          <w:sz w:val="24"/>
          <w:szCs w:val="24"/>
          <w:lang w:eastAsia="uk-UA"/>
        </w:rPr>
        <w:t>Опишіть ланцюжок передачі навантаження у балковій клітці нормального типу.</w:t>
      </w:r>
    </w:p>
    <w:p w:rsidR="00F607DA" w:rsidRPr="00F607DA" w:rsidRDefault="00F607DA" w:rsidP="00F607DA">
      <w:pPr>
        <w:pStyle w:val="af"/>
        <w:numPr>
          <w:ilvl w:val="0"/>
          <w:numId w:val="10"/>
        </w:numPr>
        <w:spacing w:line="276" w:lineRule="auto"/>
        <w:ind w:left="0" w:firstLine="567"/>
        <w:jc w:val="both"/>
        <w:rPr>
          <w:rStyle w:val="FontStyle83"/>
          <w:sz w:val="24"/>
          <w:szCs w:val="24"/>
        </w:rPr>
      </w:pPr>
      <w:r w:rsidRPr="00F607DA">
        <w:rPr>
          <w:rStyle w:val="FontStyle83"/>
          <w:sz w:val="24"/>
          <w:szCs w:val="24"/>
          <w:lang w:eastAsia="uk-UA"/>
        </w:rPr>
        <w:t>Опишіть ланцюжок передачі навантаження у балковій клітці ускладненого типу.</w:t>
      </w:r>
    </w:p>
    <w:p w:rsidR="00F607DA" w:rsidRPr="00F607DA" w:rsidRDefault="00F607DA" w:rsidP="00F607DA">
      <w:pPr>
        <w:pStyle w:val="af"/>
        <w:numPr>
          <w:ilvl w:val="0"/>
          <w:numId w:val="10"/>
        </w:numPr>
        <w:spacing w:line="276" w:lineRule="auto"/>
        <w:ind w:left="0" w:firstLine="567"/>
        <w:jc w:val="both"/>
        <w:rPr>
          <w:rStyle w:val="FontStyle83"/>
          <w:sz w:val="24"/>
          <w:szCs w:val="24"/>
        </w:rPr>
      </w:pPr>
      <w:r w:rsidRPr="00F607DA">
        <w:rPr>
          <w:rFonts w:ascii="Times New Roman" w:hAnsi="Times New Roman"/>
          <w:sz w:val="24"/>
          <w:szCs w:val="24"/>
        </w:rPr>
        <w:t xml:space="preserve">Які </w:t>
      </w:r>
      <w:r w:rsidRPr="00F607DA">
        <w:rPr>
          <w:rStyle w:val="FontStyle83"/>
          <w:sz w:val="24"/>
          <w:szCs w:val="24"/>
          <w:lang w:eastAsia="uk-UA"/>
        </w:rPr>
        <w:t>можливі типи з’єднань балок у системі балкової клітки ви знаєте?</w:t>
      </w:r>
    </w:p>
    <w:p w:rsidR="00F607DA" w:rsidRPr="00F607DA" w:rsidRDefault="00F607DA" w:rsidP="00F607DA">
      <w:pPr>
        <w:pStyle w:val="af"/>
        <w:numPr>
          <w:ilvl w:val="0"/>
          <w:numId w:val="10"/>
        </w:numPr>
        <w:spacing w:line="276" w:lineRule="auto"/>
        <w:ind w:left="0" w:firstLine="567"/>
        <w:jc w:val="both"/>
        <w:rPr>
          <w:rFonts w:ascii="Times New Roman" w:hAnsi="Times New Roman"/>
          <w:sz w:val="24"/>
          <w:szCs w:val="24"/>
        </w:rPr>
      </w:pPr>
      <w:r w:rsidRPr="00F607DA">
        <w:rPr>
          <w:rFonts w:ascii="Times New Roman" w:hAnsi="Times New Roman"/>
          <w:sz w:val="24"/>
          <w:szCs w:val="24"/>
        </w:rPr>
        <w:t>Від чого залежить товщина сталевого настилу?</w:t>
      </w:r>
    </w:p>
    <w:p w:rsidR="00F607DA" w:rsidRPr="00F607DA" w:rsidRDefault="00F607DA" w:rsidP="00F607DA">
      <w:pPr>
        <w:pStyle w:val="af"/>
        <w:numPr>
          <w:ilvl w:val="0"/>
          <w:numId w:val="10"/>
        </w:numPr>
        <w:spacing w:line="276" w:lineRule="auto"/>
        <w:ind w:left="0" w:firstLine="567"/>
        <w:jc w:val="both"/>
        <w:rPr>
          <w:rFonts w:ascii="Times New Roman" w:hAnsi="Times New Roman"/>
          <w:sz w:val="24"/>
          <w:szCs w:val="24"/>
        </w:rPr>
      </w:pPr>
      <w:r w:rsidRPr="00F607DA">
        <w:rPr>
          <w:rFonts w:ascii="Times New Roman" w:hAnsi="Times New Roman"/>
          <w:sz w:val="24"/>
          <w:szCs w:val="24"/>
        </w:rPr>
        <w:t>Чому рівний граничний прогин для настилів?</w:t>
      </w:r>
    </w:p>
    <w:p w:rsidR="00F607DA" w:rsidRPr="00F607DA" w:rsidRDefault="00F607DA" w:rsidP="00F607DA">
      <w:pPr>
        <w:pStyle w:val="af"/>
        <w:numPr>
          <w:ilvl w:val="0"/>
          <w:numId w:val="10"/>
        </w:numPr>
        <w:spacing w:line="276" w:lineRule="auto"/>
        <w:ind w:left="0" w:firstLine="567"/>
        <w:jc w:val="both"/>
        <w:rPr>
          <w:rFonts w:ascii="Times New Roman" w:hAnsi="Times New Roman"/>
          <w:sz w:val="24"/>
          <w:szCs w:val="24"/>
        </w:rPr>
      </w:pPr>
      <w:r w:rsidRPr="00F607DA">
        <w:rPr>
          <w:rFonts w:ascii="Times New Roman" w:hAnsi="Times New Roman"/>
          <w:sz w:val="24"/>
          <w:szCs w:val="24"/>
        </w:rPr>
        <w:t>Опишіть алгоритм розрахунку перерізу прокатних балок.</w:t>
      </w:r>
    </w:p>
    <w:p w:rsidR="00F607DA" w:rsidRPr="00F607DA" w:rsidRDefault="00F607DA" w:rsidP="00F607DA">
      <w:pPr>
        <w:pStyle w:val="af"/>
        <w:numPr>
          <w:ilvl w:val="0"/>
          <w:numId w:val="10"/>
        </w:numPr>
        <w:spacing w:line="276" w:lineRule="auto"/>
        <w:ind w:left="0" w:firstLine="567"/>
        <w:jc w:val="both"/>
        <w:rPr>
          <w:rFonts w:ascii="Times New Roman" w:hAnsi="Times New Roman"/>
          <w:sz w:val="24"/>
          <w:szCs w:val="24"/>
        </w:rPr>
      </w:pPr>
      <w:r w:rsidRPr="00F607DA">
        <w:rPr>
          <w:rFonts w:ascii="Times New Roman" w:hAnsi="Times New Roman"/>
          <w:sz w:val="24"/>
          <w:szCs w:val="24"/>
        </w:rPr>
        <w:t>Чому рівний граничний прогин для прокатних балок?</w:t>
      </w:r>
    </w:p>
    <w:p w:rsidR="00F607DA" w:rsidRPr="00F607DA" w:rsidRDefault="00F607DA" w:rsidP="00F607DA">
      <w:pPr>
        <w:pStyle w:val="af"/>
        <w:numPr>
          <w:ilvl w:val="0"/>
          <w:numId w:val="10"/>
        </w:numPr>
        <w:spacing w:line="276" w:lineRule="auto"/>
        <w:ind w:left="0" w:firstLine="567"/>
        <w:jc w:val="both"/>
        <w:rPr>
          <w:rFonts w:ascii="Times New Roman" w:hAnsi="Times New Roman"/>
          <w:sz w:val="24"/>
          <w:szCs w:val="24"/>
        </w:rPr>
      </w:pPr>
      <w:r w:rsidRPr="00F607DA">
        <w:rPr>
          <w:rFonts w:ascii="Times New Roman" w:hAnsi="Times New Roman"/>
          <w:sz w:val="24"/>
          <w:szCs w:val="24"/>
        </w:rPr>
        <w:t>Як визначити навантаження на балки складеного перерізу?</w:t>
      </w:r>
    </w:p>
    <w:p w:rsidR="00F607DA" w:rsidRPr="00F607DA" w:rsidRDefault="00F607DA" w:rsidP="00F607DA">
      <w:pPr>
        <w:pStyle w:val="af"/>
        <w:numPr>
          <w:ilvl w:val="0"/>
          <w:numId w:val="10"/>
        </w:numPr>
        <w:spacing w:line="276" w:lineRule="auto"/>
        <w:ind w:left="0" w:firstLine="567"/>
        <w:jc w:val="both"/>
        <w:rPr>
          <w:rFonts w:ascii="Times New Roman" w:hAnsi="Times New Roman"/>
          <w:sz w:val="24"/>
          <w:szCs w:val="24"/>
        </w:rPr>
      </w:pPr>
      <w:r w:rsidRPr="00F607DA">
        <w:rPr>
          <w:rFonts w:ascii="Times New Roman" w:hAnsi="Times New Roman"/>
          <w:sz w:val="24"/>
          <w:szCs w:val="24"/>
        </w:rPr>
        <w:t xml:space="preserve">Як визначаються розрахункові зусилля зварних балок </w:t>
      </w:r>
      <w:proofErr w:type="spellStart"/>
      <w:r w:rsidRPr="00F607DA">
        <w:rPr>
          <w:rFonts w:ascii="Times New Roman" w:hAnsi="Times New Roman"/>
          <w:sz w:val="24"/>
          <w:szCs w:val="24"/>
          <w:lang w:val="en-US"/>
        </w:rPr>
        <w:t>M</w:t>
      </w:r>
      <w:r w:rsidRPr="00F607DA">
        <w:rPr>
          <w:rFonts w:ascii="Times New Roman" w:hAnsi="Times New Roman"/>
          <w:sz w:val="24"/>
          <w:szCs w:val="24"/>
          <w:vertAlign w:val="subscript"/>
          <w:lang w:val="en-US"/>
        </w:rPr>
        <w:t>max</w:t>
      </w:r>
      <w:proofErr w:type="spellEnd"/>
      <w:r w:rsidRPr="00F607DA">
        <w:rPr>
          <w:rFonts w:ascii="Times New Roman" w:hAnsi="Times New Roman"/>
          <w:sz w:val="24"/>
          <w:szCs w:val="24"/>
        </w:rPr>
        <w:t xml:space="preserve"> і </w:t>
      </w:r>
      <w:proofErr w:type="spellStart"/>
      <w:r w:rsidRPr="00F607DA">
        <w:rPr>
          <w:rFonts w:ascii="Times New Roman" w:hAnsi="Times New Roman"/>
          <w:sz w:val="24"/>
          <w:szCs w:val="24"/>
          <w:lang w:val="en-US"/>
        </w:rPr>
        <w:t>Q</w:t>
      </w:r>
      <w:r w:rsidRPr="00F607DA">
        <w:rPr>
          <w:rFonts w:ascii="Times New Roman" w:hAnsi="Times New Roman"/>
          <w:sz w:val="24"/>
          <w:szCs w:val="24"/>
          <w:vertAlign w:val="subscript"/>
          <w:lang w:val="en-US"/>
        </w:rPr>
        <w:t>max</w:t>
      </w:r>
      <w:proofErr w:type="spellEnd"/>
      <w:r w:rsidRPr="00F607DA">
        <w:rPr>
          <w:rFonts w:ascii="Times New Roman" w:hAnsi="Times New Roman"/>
          <w:sz w:val="24"/>
          <w:szCs w:val="24"/>
        </w:rPr>
        <w:t>?</w:t>
      </w:r>
    </w:p>
    <w:p w:rsidR="00F607DA" w:rsidRPr="00F607DA" w:rsidRDefault="00F607DA" w:rsidP="00F607DA">
      <w:pPr>
        <w:pStyle w:val="af"/>
        <w:numPr>
          <w:ilvl w:val="0"/>
          <w:numId w:val="10"/>
        </w:numPr>
        <w:spacing w:line="276" w:lineRule="auto"/>
        <w:ind w:left="0" w:firstLine="567"/>
        <w:jc w:val="both"/>
        <w:rPr>
          <w:rFonts w:ascii="Times New Roman" w:hAnsi="Times New Roman"/>
          <w:sz w:val="24"/>
          <w:szCs w:val="24"/>
        </w:rPr>
      </w:pPr>
      <w:r w:rsidRPr="00F607DA">
        <w:rPr>
          <w:rFonts w:ascii="Times New Roman" w:hAnsi="Times New Roman"/>
          <w:sz w:val="24"/>
          <w:szCs w:val="24"/>
        </w:rPr>
        <w:t>Опишіть алгоритм розрахунку перерізу балок складеного перерізу.</w:t>
      </w:r>
    </w:p>
    <w:p w:rsidR="00F607DA" w:rsidRPr="00F607DA" w:rsidRDefault="00F607DA" w:rsidP="00F607DA">
      <w:pPr>
        <w:pStyle w:val="af"/>
        <w:numPr>
          <w:ilvl w:val="0"/>
          <w:numId w:val="10"/>
        </w:numPr>
        <w:spacing w:line="276" w:lineRule="auto"/>
        <w:ind w:left="0" w:firstLine="567"/>
        <w:jc w:val="both"/>
        <w:rPr>
          <w:rFonts w:ascii="Times New Roman" w:hAnsi="Times New Roman"/>
          <w:sz w:val="24"/>
          <w:szCs w:val="24"/>
        </w:rPr>
      </w:pPr>
      <w:r w:rsidRPr="00F607DA">
        <w:rPr>
          <w:rFonts w:ascii="Times New Roman" w:hAnsi="Times New Roman"/>
          <w:sz w:val="24"/>
          <w:szCs w:val="24"/>
        </w:rPr>
        <w:t>Як визначається оп</w:t>
      </w:r>
      <w:r w:rsidR="00111E9D">
        <w:rPr>
          <w:rFonts w:ascii="Times New Roman" w:hAnsi="Times New Roman"/>
          <w:sz w:val="24"/>
          <w:szCs w:val="24"/>
        </w:rPr>
        <w:t>тимальна висота головної балки</w:t>
      </w:r>
      <w:r w:rsidRPr="00F607DA">
        <w:rPr>
          <w:rFonts w:ascii="Times New Roman" w:hAnsi="Times New Roman"/>
          <w:sz w:val="24"/>
          <w:szCs w:val="24"/>
        </w:rPr>
        <w:t>?</w:t>
      </w:r>
    </w:p>
    <w:p w:rsidR="00F607DA" w:rsidRPr="00F607DA" w:rsidRDefault="00F607DA" w:rsidP="00F607DA">
      <w:pPr>
        <w:pStyle w:val="af"/>
        <w:numPr>
          <w:ilvl w:val="0"/>
          <w:numId w:val="10"/>
        </w:numPr>
        <w:spacing w:line="276" w:lineRule="auto"/>
        <w:ind w:left="0" w:firstLine="567"/>
        <w:jc w:val="both"/>
        <w:rPr>
          <w:rFonts w:ascii="Times New Roman" w:hAnsi="Times New Roman"/>
          <w:sz w:val="24"/>
          <w:szCs w:val="24"/>
        </w:rPr>
      </w:pPr>
      <w:r w:rsidRPr="00F607DA">
        <w:rPr>
          <w:rFonts w:ascii="Times New Roman" w:hAnsi="Times New Roman"/>
          <w:sz w:val="24"/>
          <w:szCs w:val="24"/>
        </w:rPr>
        <w:t>Як визначається мі</w:t>
      </w:r>
      <w:r w:rsidR="00111E9D">
        <w:rPr>
          <w:rFonts w:ascii="Times New Roman" w:hAnsi="Times New Roman"/>
          <w:sz w:val="24"/>
          <w:szCs w:val="24"/>
        </w:rPr>
        <w:t>німальна висота головної балки</w:t>
      </w:r>
      <w:r w:rsidRPr="00F607DA">
        <w:rPr>
          <w:rFonts w:ascii="Times New Roman" w:hAnsi="Times New Roman"/>
          <w:sz w:val="24"/>
          <w:szCs w:val="24"/>
        </w:rPr>
        <w:t>?</w:t>
      </w:r>
    </w:p>
    <w:p w:rsidR="00F607DA" w:rsidRPr="00F607DA" w:rsidRDefault="00F607DA" w:rsidP="00F607DA">
      <w:pPr>
        <w:pStyle w:val="af"/>
        <w:numPr>
          <w:ilvl w:val="0"/>
          <w:numId w:val="10"/>
        </w:numPr>
        <w:spacing w:line="276" w:lineRule="auto"/>
        <w:ind w:left="0" w:firstLine="567"/>
        <w:jc w:val="both"/>
        <w:rPr>
          <w:rFonts w:ascii="Times New Roman" w:hAnsi="Times New Roman"/>
          <w:sz w:val="24"/>
          <w:szCs w:val="24"/>
        </w:rPr>
      </w:pPr>
      <w:r w:rsidRPr="00F607DA">
        <w:rPr>
          <w:rFonts w:ascii="Times New Roman" w:hAnsi="Times New Roman"/>
          <w:sz w:val="24"/>
          <w:szCs w:val="24"/>
        </w:rPr>
        <w:t>Як визначається кінцева висота головної балки?</w:t>
      </w:r>
    </w:p>
    <w:p w:rsidR="00F607DA" w:rsidRPr="00F607DA" w:rsidRDefault="00F607DA" w:rsidP="00F607DA">
      <w:pPr>
        <w:pStyle w:val="af"/>
        <w:numPr>
          <w:ilvl w:val="0"/>
          <w:numId w:val="10"/>
        </w:numPr>
        <w:spacing w:line="276" w:lineRule="auto"/>
        <w:ind w:left="0" w:firstLine="567"/>
        <w:jc w:val="both"/>
        <w:rPr>
          <w:rFonts w:ascii="Times New Roman" w:hAnsi="Times New Roman"/>
          <w:sz w:val="24"/>
          <w:szCs w:val="24"/>
        </w:rPr>
      </w:pPr>
      <w:r w:rsidRPr="00F607DA">
        <w:rPr>
          <w:rFonts w:ascii="Times New Roman" w:hAnsi="Times New Roman"/>
          <w:sz w:val="24"/>
          <w:szCs w:val="24"/>
        </w:rPr>
        <w:t>Для чого виконують зміну поперечного перерізу балки?</w:t>
      </w:r>
    </w:p>
    <w:p w:rsidR="00F607DA" w:rsidRPr="00F607DA" w:rsidRDefault="00F607DA" w:rsidP="00F607DA">
      <w:pPr>
        <w:pStyle w:val="af"/>
        <w:numPr>
          <w:ilvl w:val="0"/>
          <w:numId w:val="10"/>
        </w:numPr>
        <w:spacing w:line="276" w:lineRule="auto"/>
        <w:ind w:left="0" w:firstLine="567"/>
        <w:jc w:val="both"/>
        <w:rPr>
          <w:rFonts w:ascii="Times New Roman" w:hAnsi="Times New Roman"/>
          <w:sz w:val="24"/>
          <w:szCs w:val="24"/>
        </w:rPr>
      </w:pPr>
      <w:r w:rsidRPr="00F607DA">
        <w:rPr>
          <w:rFonts w:ascii="Times New Roman" w:hAnsi="Times New Roman"/>
          <w:sz w:val="24"/>
          <w:szCs w:val="24"/>
        </w:rPr>
        <w:t>В яких випадках і якому місці виконують зміну поперечного перерізу балки по довжині?</w:t>
      </w:r>
    </w:p>
    <w:p w:rsidR="00F607DA" w:rsidRPr="00F607DA" w:rsidRDefault="00F607DA" w:rsidP="00F607DA">
      <w:pPr>
        <w:pStyle w:val="af"/>
        <w:numPr>
          <w:ilvl w:val="0"/>
          <w:numId w:val="10"/>
        </w:numPr>
        <w:spacing w:line="276" w:lineRule="auto"/>
        <w:ind w:left="0" w:firstLine="567"/>
        <w:jc w:val="both"/>
        <w:rPr>
          <w:rFonts w:ascii="Times New Roman" w:hAnsi="Times New Roman"/>
          <w:sz w:val="24"/>
          <w:szCs w:val="24"/>
        </w:rPr>
      </w:pPr>
      <w:r w:rsidRPr="00F607DA">
        <w:rPr>
          <w:rFonts w:ascii="Times New Roman" w:hAnsi="Times New Roman"/>
          <w:sz w:val="24"/>
          <w:szCs w:val="24"/>
        </w:rPr>
        <w:t>Яка мінімальна ширина полички?</w:t>
      </w:r>
    </w:p>
    <w:p w:rsidR="00F607DA" w:rsidRPr="00F607DA" w:rsidRDefault="00F607DA" w:rsidP="00F607DA">
      <w:pPr>
        <w:pStyle w:val="af"/>
        <w:numPr>
          <w:ilvl w:val="0"/>
          <w:numId w:val="10"/>
        </w:numPr>
        <w:spacing w:line="276" w:lineRule="auto"/>
        <w:ind w:left="0" w:firstLine="567"/>
        <w:jc w:val="both"/>
        <w:rPr>
          <w:rFonts w:ascii="Times New Roman" w:hAnsi="Times New Roman"/>
          <w:sz w:val="24"/>
          <w:szCs w:val="24"/>
        </w:rPr>
      </w:pPr>
      <w:r w:rsidRPr="00F607DA">
        <w:rPr>
          <w:rFonts w:ascii="Times New Roman" w:hAnsi="Times New Roman"/>
          <w:sz w:val="24"/>
          <w:szCs w:val="24"/>
        </w:rPr>
        <w:lastRenderedPageBreak/>
        <w:t xml:space="preserve">На яку максимальну величину можливо зменшення ширини полички? </w:t>
      </w:r>
    </w:p>
    <w:p w:rsidR="00F607DA" w:rsidRPr="00F607DA" w:rsidRDefault="00F607DA" w:rsidP="00F607DA">
      <w:pPr>
        <w:pStyle w:val="af"/>
        <w:numPr>
          <w:ilvl w:val="0"/>
          <w:numId w:val="10"/>
        </w:numPr>
        <w:spacing w:line="276" w:lineRule="auto"/>
        <w:ind w:left="0" w:firstLine="567"/>
        <w:jc w:val="both"/>
        <w:rPr>
          <w:rFonts w:ascii="Times New Roman" w:hAnsi="Times New Roman"/>
          <w:sz w:val="24"/>
          <w:szCs w:val="24"/>
        </w:rPr>
      </w:pPr>
      <w:r w:rsidRPr="00F607DA">
        <w:rPr>
          <w:rFonts w:ascii="Times New Roman" w:hAnsi="Times New Roman"/>
          <w:sz w:val="24"/>
          <w:szCs w:val="24"/>
        </w:rPr>
        <w:t>Як визначити дотичні напруження у небезпечному перерізі?</w:t>
      </w:r>
    </w:p>
    <w:p w:rsidR="00F607DA" w:rsidRPr="00F607DA" w:rsidRDefault="00F607DA" w:rsidP="00F607DA">
      <w:pPr>
        <w:pStyle w:val="a5"/>
        <w:numPr>
          <w:ilvl w:val="0"/>
          <w:numId w:val="10"/>
        </w:numPr>
        <w:shd w:val="clear" w:color="auto" w:fill="auto"/>
        <w:suppressAutoHyphens w:val="0"/>
        <w:spacing w:line="276" w:lineRule="auto"/>
        <w:ind w:left="0" w:firstLine="567"/>
        <w:jc w:val="both"/>
        <w:rPr>
          <w:szCs w:val="24"/>
        </w:rPr>
      </w:pPr>
      <w:r w:rsidRPr="00F607DA">
        <w:rPr>
          <w:szCs w:val="24"/>
        </w:rPr>
        <w:t>Яка умова міцності перерізу балки за приведеними напруженнями?</w:t>
      </w:r>
    </w:p>
    <w:p w:rsidR="00F607DA" w:rsidRPr="00F607DA" w:rsidRDefault="00F607DA" w:rsidP="00F607DA">
      <w:pPr>
        <w:pStyle w:val="a5"/>
        <w:numPr>
          <w:ilvl w:val="0"/>
          <w:numId w:val="10"/>
        </w:numPr>
        <w:shd w:val="clear" w:color="auto" w:fill="auto"/>
        <w:suppressAutoHyphens w:val="0"/>
        <w:spacing w:line="276" w:lineRule="auto"/>
        <w:ind w:left="0" w:firstLine="567"/>
        <w:jc w:val="both"/>
        <w:rPr>
          <w:szCs w:val="24"/>
        </w:rPr>
      </w:pPr>
      <w:r w:rsidRPr="00F607DA">
        <w:rPr>
          <w:szCs w:val="24"/>
        </w:rPr>
        <w:t>За яких умов загальна стійкість балки буде забезпечена?</w:t>
      </w:r>
    </w:p>
    <w:p w:rsidR="00F607DA" w:rsidRPr="00F607DA" w:rsidRDefault="00F607DA" w:rsidP="00F607DA">
      <w:pPr>
        <w:pStyle w:val="a5"/>
        <w:numPr>
          <w:ilvl w:val="0"/>
          <w:numId w:val="10"/>
        </w:numPr>
        <w:shd w:val="clear" w:color="auto" w:fill="auto"/>
        <w:suppressAutoHyphens w:val="0"/>
        <w:spacing w:line="276" w:lineRule="auto"/>
        <w:ind w:left="0" w:firstLine="567"/>
        <w:jc w:val="both"/>
        <w:rPr>
          <w:szCs w:val="24"/>
        </w:rPr>
      </w:pPr>
      <w:r w:rsidRPr="00F607DA">
        <w:rPr>
          <w:szCs w:val="24"/>
        </w:rPr>
        <w:t>Як ви розумієте поняття загальна стійкість балки?</w:t>
      </w:r>
    </w:p>
    <w:p w:rsidR="00F607DA" w:rsidRPr="00F607DA" w:rsidRDefault="00F607DA" w:rsidP="00F607DA">
      <w:pPr>
        <w:pStyle w:val="a5"/>
        <w:numPr>
          <w:ilvl w:val="0"/>
          <w:numId w:val="10"/>
        </w:numPr>
        <w:shd w:val="clear" w:color="auto" w:fill="auto"/>
        <w:suppressAutoHyphens w:val="0"/>
        <w:spacing w:line="276" w:lineRule="auto"/>
        <w:ind w:left="0" w:firstLine="567"/>
        <w:jc w:val="both"/>
        <w:rPr>
          <w:szCs w:val="24"/>
        </w:rPr>
      </w:pPr>
      <w:r w:rsidRPr="00F607DA">
        <w:rPr>
          <w:szCs w:val="24"/>
        </w:rPr>
        <w:t>Як ви розумієте поняття місцева стійкість балки?</w:t>
      </w:r>
    </w:p>
    <w:p w:rsidR="00F607DA" w:rsidRPr="00F607DA" w:rsidRDefault="00F607DA" w:rsidP="00F607DA">
      <w:pPr>
        <w:pStyle w:val="a5"/>
        <w:numPr>
          <w:ilvl w:val="0"/>
          <w:numId w:val="10"/>
        </w:numPr>
        <w:shd w:val="clear" w:color="auto" w:fill="auto"/>
        <w:suppressAutoHyphens w:val="0"/>
        <w:spacing w:line="276" w:lineRule="auto"/>
        <w:ind w:left="0" w:firstLine="567"/>
        <w:jc w:val="both"/>
        <w:rPr>
          <w:szCs w:val="24"/>
        </w:rPr>
      </w:pPr>
      <w:r w:rsidRPr="00F607DA">
        <w:rPr>
          <w:szCs w:val="24"/>
        </w:rPr>
        <w:t>Чим оцінюється стійкість стінки балки?</w:t>
      </w:r>
    </w:p>
    <w:p w:rsidR="00F607DA" w:rsidRPr="00F607DA" w:rsidRDefault="00F607DA" w:rsidP="00F607DA">
      <w:pPr>
        <w:pStyle w:val="a5"/>
        <w:numPr>
          <w:ilvl w:val="0"/>
          <w:numId w:val="10"/>
        </w:numPr>
        <w:shd w:val="clear" w:color="auto" w:fill="auto"/>
        <w:suppressAutoHyphens w:val="0"/>
        <w:spacing w:line="276" w:lineRule="auto"/>
        <w:ind w:left="0" w:firstLine="567"/>
        <w:jc w:val="both"/>
        <w:rPr>
          <w:szCs w:val="24"/>
        </w:rPr>
      </w:pPr>
      <w:r w:rsidRPr="00F607DA">
        <w:rPr>
          <w:szCs w:val="24"/>
        </w:rPr>
        <w:t>Для чого у балках встановлюють поперечні ребра жорсткості?</w:t>
      </w:r>
    </w:p>
    <w:p w:rsidR="00F607DA" w:rsidRPr="00F607DA" w:rsidRDefault="00F607DA" w:rsidP="00F607DA">
      <w:pPr>
        <w:pStyle w:val="a5"/>
        <w:numPr>
          <w:ilvl w:val="0"/>
          <w:numId w:val="10"/>
        </w:numPr>
        <w:shd w:val="clear" w:color="auto" w:fill="auto"/>
        <w:suppressAutoHyphens w:val="0"/>
        <w:spacing w:line="276" w:lineRule="auto"/>
        <w:ind w:left="0" w:firstLine="567"/>
        <w:jc w:val="both"/>
        <w:rPr>
          <w:szCs w:val="24"/>
        </w:rPr>
      </w:pPr>
      <w:r w:rsidRPr="00F607DA">
        <w:rPr>
          <w:szCs w:val="24"/>
        </w:rPr>
        <w:t>Чому рівний граничний прогин балок складеного перерізу?</w:t>
      </w:r>
    </w:p>
    <w:p w:rsidR="00F607DA" w:rsidRPr="00F607DA" w:rsidRDefault="00F607DA" w:rsidP="00F607DA">
      <w:pPr>
        <w:pStyle w:val="a5"/>
        <w:numPr>
          <w:ilvl w:val="0"/>
          <w:numId w:val="10"/>
        </w:numPr>
        <w:shd w:val="clear" w:color="auto" w:fill="auto"/>
        <w:suppressAutoHyphens w:val="0"/>
        <w:spacing w:line="276" w:lineRule="auto"/>
        <w:ind w:left="0" w:firstLine="567"/>
        <w:jc w:val="both"/>
        <w:rPr>
          <w:rStyle w:val="FontStyle83"/>
          <w:sz w:val="24"/>
          <w:szCs w:val="24"/>
        </w:rPr>
      </w:pPr>
      <w:r w:rsidRPr="00F607DA">
        <w:rPr>
          <w:szCs w:val="24"/>
        </w:rPr>
        <w:t xml:space="preserve">Як визначити необхідний </w:t>
      </w:r>
      <w:r w:rsidRPr="00F607DA">
        <w:rPr>
          <w:rStyle w:val="FontStyle83"/>
          <w:sz w:val="24"/>
          <w:szCs w:val="24"/>
          <w:lang w:eastAsia="uk-UA"/>
        </w:rPr>
        <w:t xml:space="preserve">катет зварного шва </w:t>
      </w:r>
      <w:r w:rsidRPr="00F607DA">
        <w:rPr>
          <w:rStyle w:val="FontStyle105"/>
          <w:rFonts w:ascii="Times New Roman" w:hAnsi="Times New Roman" w:cs="Times New Roman"/>
          <w:sz w:val="24"/>
          <w:szCs w:val="24"/>
          <w:vertAlign w:val="subscript"/>
          <w:lang w:eastAsia="uk-UA"/>
        </w:rPr>
        <w:t xml:space="preserve"> </w:t>
      </w:r>
      <w:r w:rsidRPr="00F607DA">
        <w:rPr>
          <w:rStyle w:val="FontStyle83"/>
          <w:sz w:val="24"/>
          <w:szCs w:val="24"/>
          <w:lang w:eastAsia="uk-UA"/>
        </w:rPr>
        <w:t>за наплавленим металом?</w:t>
      </w:r>
    </w:p>
    <w:p w:rsidR="00F607DA" w:rsidRPr="00F607DA" w:rsidRDefault="00F607DA" w:rsidP="00F607DA">
      <w:pPr>
        <w:pStyle w:val="a5"/>
        <w:numPr>
          <w:ilvl w:val="0"/>
          <w:numId w:val="10"/>
        </w:numPr>
        <w:shd w:val="clear" w:color="auto" w:fill="auto"/>
        <w:suppressAutoHyphens w:val="0"/>
        <w:spacing w:line="276" w:lineRule="auto"/>
        <w:ind w:left="0" w:firstLine="567"/>
        <w:jc w:val="both"/>
        <w:rPr>
          <w:rStyle w:val="FontStyle83"/>
          <w:sz w:val="24"/>
          <w:szCs w:val="24"/>
        </w:rPr>
      </w:pPr>
      <w:r w:rsidRPr="00F607DA">
        <w:rPr>
          <w:szCs w:val="24"/>
        </w:rPr>
        <w:t xml:space="preserve">Як визначити необхідний </w:t>
      </w:r>
      <w:r w:rsidRPr="00F607DA">
        <w:rPr>
          <w:rStyle w:val="FontStyle83"/>
          <w:sz w:val="24"/>
          <w:szCs w:val="24"/>
          <w:lang w:eastAsia="uk-UA"/>
        </w:rPr>
        <w:t xml:space="preserve">катет зварного шва </w:t>
      </w:r>
      <w:r w:rsidRPr="00F607DA">
        <w:rPr>
          <w:rStyle w:val="FontStyle105"/>
          <w:rFonts w:ascii="Times New Roman" w:hAnsi="Times New Roman" w:cs="Times New Roman"/>
          <w:sz w:val="24"/>
          <w:szCs w:val="24"/>
          <w:vertAlign w:val="subscript"/>
          <w:lang w:eastAsia="uk-UA"/>
        </w:rPr>
        <w:t xml:space="preserve"> </w:t>
      </w:r>
      <w:r w:rsidRPr="00F607DA">
        <w:rPr>
          <w:rStyle w:val="FontStyle83"/>
          <w:sz w:val="24"/>
          <w:szCs w:val="24"/>
          <w:lang w:eastAsia="uk-UA"/>
        </w:rPr>
        <w:t>за межею сплавлення?</w:t>
      </w:r>
    </w:p>
    <w:p w:rsidR="00F607DA" w:rsidRPr="00F607DA" w:rsidRDefault="00F607DA" w:rsidP="00F607DA">
      <w:pPr>
        <w:pStyle w:val="a5"/>
        <w:numPr>
          <w:ilvl w:val="0"/>
          <w:numId w:val="10"/>
        </w:numPr>
        <w:shd w:val="clear" w:color="auto" w:fill="auto"/>
        <w:suppressAutoHyphens w:val="0"/>
        <w:spacing w:line="276" w:lineRule="auto"/>
        <w:ind w:left="0" w:firstLine="567"/>
        <w:jc w:val="both"/>
        <w:rPr>
          <w:rStyle w:val="FontStyle83"/>
          <w:sz w:val="24"/>
          <w:szCs w:val="24"/>
        </w:rPr>
      </w:pPr>
      <w:r w:rsidRPr="00F607DA">
        <w:rPr>
          <w:rStyle w:val="FontStyle83"/>
          <w:sz w:val="24"/>
          <w:szCs w:val="24"/>
          <w:lang w:eastAsia="uk-UA"/>
        </w:rPr>
        <w:t xml:space="preserve">Які конструкції опорних </w:t>
      </w:r>
      <w:proofErr w:type="spellStart"/>
      <w:r w:rsidRPr="00F607DA">
        <w:rPr>
          <w:rStyle w:val="FontStyle83"/>
          <w:sz w:val="24"/>
          <w:szCs w:val="24"/>
          <w:lang w:eastAsia="uk-UA"/>
        </w:rPr>
        <w:t>ребер</w:t>
      </w:r>
      <w:proofErr w:type="spellEnd"/>
      <w:r w:rsidRPr="00F607DA">
        <w:rPr>
          <w:rStyle w:val="FontStyle83"/>
          <w:sz w:val="24"/>
          <w:szCs w:val="24"/>
          <w:lang w:eastAsia="uk-UA"/>
        </w:rPr>
        <w:t xml:space="preserve"> балок ви знаєте?</w:t>
      </w:r>
    </w:p>
    <w:p w:rsidR="00F607DA" w:rsidRPr="00F607DA" w:rsidRDefault="00F607DA" w:rsidP="00F607DA">
      <w:pPr>
        <w:pStyle w:val="a5"/>
        <w:numPr>
          <w:ilvl w:val="0"/>
          <w:numId w:val="10"/>
        </w:numPr>
        <w:shd w:val="clear" w:color="auto" w:fill="auto"/>
        <w:suppressAutoHyphens w:val="0"/>
        <w:spacing w:line="276" w:lineRule="auto"/>
        <w:ind w:left="0" w:firstLine="567"/>
        <w:jc w:val="both"/>
        <w:rPr>
          <w:szCs w:val="24"/>
        </w:rPr>
      </w:pPr>
      <w:r w:rsidRPr="00F607DA">
        <w:rPr>
          <w:szCs w:val="24"/>
        </w:rPr>
        <w:t xml:space="preserve">У чому полягає ефективність </w:t>
      </w:r>
      <w:proofErr w:type="spellStart"/>
      <w:r w:rsidRPr="00F607DA">
        <w:rPr>
          <w:szCs w:val="24"/>
        </w:rPr>
        <w:t>бісталевих</w:t>
      </w:r>
      <w:proofErr w:type="spellEnd"/>
      <w:r w:rsidRPr="00F607DA">
        <w:rPr>
          <w:szCs w:val="24"/>
        </w:rPr>
        <w:t xml:space="preserve"> балок? </w:t>
      </w:r>
    </w:p>
    <w:p w:rsidR="00F607DA" w:rsidRPr="00F607DA" w:rsidRDefault="00F607DA" w:rsidP="00F607DA">
      <w:pPr>
        <w:pStyle w:val="a5"/>
        <w:numPr>
          <w:ilvl w:val="0"/>
          <w:numId w:val="10"/>
        </w:numPr>
        <w:shd w:val="clear" w:color="auto" w:fill="auto"/>
        <w:suppressAutoHyphens w:val="0"/>
        <w:spacing w:line="276" w:lineRule="auto"/>
        <w:ind w:left="0" w:firstLine="567"/>
        <w:jc w:val="both"/>
        <w:rPr>
          <w:rStyle w:val="FontStyle83"/>
          <w:sz w:val="24"/>
          <w:szCs w:val="24"/>
        </w:rPr>
      </w:pPr>
      <w:r w:rsidRPr="00F607DA">
        <w:rPr>
          <w:szCs w:val="24"/>
        </w:rPr>
        <w:t>Охарактеризуйте о</w:t>
      </w:r>
      <w:r w:rsidRPr="00F607DA">
        <w:rPr>
          <w:rStyle w:val="FontStyle83"/>
          <w:sz w:val="24"/>
          <w:szCs w:val="24"/>
          <w:lang w:eastAsia="uk-UA"/>
        </w:rPr>
        <w:t xml:space="preserve">собливість роботи </w:t>
      </w:r>
      <w:proofErr w:type="spellStart"/>
      <w:r w:rsidRPr="00F607DA">
        <w:rPr>
          <w:szCs w:val="24"/>
        </w:rPr>
        <w:t>бісталевих</w:t>
      </w:r>
      <w:proofErr w:type="spellEnd"/>
      <w:r w:rsidRPr="00F607DA">
        <w:rPr>
          <w:szCs w:val="24"/>
        </w:rPr>
        <w:t xml:space="preserve"> балок</w:t>
      </w:r>
      <w:r w:rsidRPr="00F607DA">
        <w:rPr>
          <w:rStyle w:val="FontStyle83"/>
          <w:sz w:val="24"/>
          <w:szCs w:val="24"/>
          <w:lang w:eastAsia="uk-UA"/>
        </w:rPr>
        <w:t>.</w:t>
      </w:r>
    </w:p>
    <w:p w:rsidR="00F607DA" w:rsidRPr="00F607DA" w:rsidRDefault="00F607DA" w:rsidP="00F607DA">
      <w:pPr>
        <w:pStyle w:val="a5"/>
        <w:numPr>
          <w:ilvl w:val="0"/>
          <w:numId w:val="10"/>
        </w:numPr>
        <w:shd w:val="clear" w:color="auto" w:fill="auto"/>
        <w:suppressAutoHyphens w:val="0"/>
        <w:spacing w:line="276" w:lineRule="auto"/>
        <w:ind w:left="0" w:firstLine="567"/>
        <w:jc w:val="both"/>
        <w:rPr>
          <w:szCs w:val="24"/>
        </w:rPr>
      </w:pPr>
      <w:r w:rsidRPr="00F607DA">
        <w:rPr>
          <w:szCs w:val="24"/>
        </w:rPr>
        <w:t>У чому полягає ефективність попереднього напружених балок?</w:t>
      </w:r>
    </w:p>
    <w:p w:rsidR="00F607DA" w:rsidRPr="00F607DA" w:rsidRDefault="00F607DA" w:rsidP="00F607DA">
      <w:pPr>
        <w:pStyle w:val="a5"/>
        <w:numPr>
          <w:ilvl w:val="0"/>
          <w:numId w:val="10"/>
        </w:numPr>
        <w:shd w:val="clear" w:color="auto" w:fill="auto"/>
        <w:suppressAutoHyphens w:val="0"/>
        <w:spacing w:line="276" w:lineRule="auto"/>
        <w:ind w:left="0" w:firstLine="567"/>
        <w:jc w:val="both"/>
        <w:rPr>
          <w:szCs w:val="24"/>
        </w:rPr>
      </w:pPr>
      <w:r w:rsidRPr="00F607DA">
        <w:rPr>
          <w:szCs w:val="24"/>
        </w:rPr>
        <w:t>Які методи попереднього напруження балок ви знаєте?</w:t>
      </w:r>
    </w:p>
    <w:p w:rsidR="00F607DA" w:rsidRPr="00F607DA" w:rsidRDefault="00F607DA" w:rsidP="00F607DA">
      <w:pPr>
        <w:pStyle w:val="a5"/>
        <w:numPr>
          <w:ilvl w:val="0"/>
          <w:numId w:val="10"/>
        </w:numPr>
        <w:shd w:val="clear" w:color="auto" w:fill="auto"/>
        <w:suppressAutoHyphens w:val="0"/>
        <w:spacing w:line="276" w:lineRule="auto"/>
        <w:ind w:left="0" w:firstLine="567"/>
        <w:jc w:val="both"/>
        <w:rPr>
          <w:szCs w:val="24"/>
        </w:rPr>
      </w:pPr>
      <w:r w:rsidRPr="00F607DA">
        <w:rPr>
          <w:szCs w:val="24"/>
        </w:rPr>
        <w:t>У чому полягає ефективність балок із алюмінієвих сплавів?</w:t>
      </w:r>
    </w:p>
    <w:p w:rsidR="00F607DA" w:rsidRPr="00F607DA" w:rsidRDefault="00F607DA" w:rsidP="00F607DA">
      <w:pPr>
        <w:pStyle w:val="a5"/>
        <w:numPr>
          <w:ilvl w:val="0"/>
          <w:numId w:val="10"/>
        </w:numPr>
        <w:shd w:val="clear" w:color="auto" w:fill="auto"/>
        <w:suppressAutoHyphens w:val="0"/>
        <w:spacing w:line="276" w:lineRule="auto"/>
        <w:ind w:left="0" w:firstLine="567"/>
        <w:jc w:val="both"/>
        <w:rPr>
          <w:szCs w:val="24"/>
        </w:rPr>
      </w:pPr>
      <w:r w:rsidRPr="00F607DA">
        <w:rPr>
          <w:szCs w:val="24"/>
        </w:rPr>
        <w:lastRenderedPageBreak/>
        <w:t>Як з</w:t>
      </w:r>
      <w:r w:rsidRPr="00F607DA">
        <w:rPr>
          <w:szCs w:val="24"/>
          <w:lang w:val="ru-RU"/>
        </w:rPr>
        <w:t>’</w:t>
      </w:r>
      <w:proofErr w:type="spellStart"/>
      <w:r w:rsidRPr="00F607DA">
        <w:rPr>
          <w:szCs w:val="24"/>
        </w:rPr>
        <w:t>єднуються</w:t>
      </w:r>
      <w:proofErr w:type="spellEnd"/>
      <w:r w:rsidRPr="00F607DA">
        <w:rPr>
          <w:szCs w:val="24"/>
        </w:rPr>
        <w:t xml:space="preserve"> між собою елементи у балках з алюмінієвих сплавів?</w:t>
      </w:r>
    </w:p>
    <w:p w:rsidR="00F607DA" w:rsidRPr="00F607DA" w:rsidRDefault="00F607DA" w:rsidP="00F607DA">
      <w:pPr>
        <w:spacing w:line="276" w:lineRule="auto"/>
        <w:ind w:firstLine="567"/>
        <w:jc w:val="both"/>
        <w:rPr>
          <w:sz w:val="24"/>
          <w:szCs w:val="24"/>
        </w:rPr>
      </w:pPr>
    </w:p>
    <w:p w:rsidR="00647FF4" w:rsidRPr="00283DCD" w:rsidRDefault="00647FF4" w:rsidP="0032362E">
      <w:pPr>
        <w:pStyle w:val="a5"/>
        <w:spacing w:line="276" w:lineRule="auto"/>
        <w:jc w:val="center"/>
        <w:rPr>
          <w:szCs w:val="24"/>
        </w:rPr>
      </w:pPr>
      <w:r w:rsidRPr="00283DCD">
        <w:rPr>
          <w:b/>
          <w:szCs w:val="24"/>
        </w:rPr>
        <w:t>Практичні завдання для самоконтролю з</w:t>
      </w:r>
      <w:r w:rsidR="00F607DA">
        <w:rPr>
          <w:b/>
          <w:szCs w:val="24"/>
        </w:rPr>
        <w:t xml:space="preserve"> теми</w:t>
      </w:r>
      <w:r w:rsidRPr="00283DCD">
        <w:rPr>
          <w:szCs w:val="24"/>
        </w:rPr>
        <w:t xml:space="preserve"> «</w:t>
      </w:r>
      <w:r w:rsidRPr="00283DCD">
        <w:rPr>
          <w:b/>
          <w:szCs w:val="24"/>
          <w:lang w:val="ru-RU"/>
        </w:rPr>
        <w:t xml:space="preserve">Балки та </w:t>
      </w:r>
      <w:proofErr w:type="spellStart"/>
      <w:r w:rsidRPr="00283DCD">
        <w:rPr>
          <w:b/>
          <w:szCs w:val="24"/>
          <w:lang w:val="ru-RU"/>
        </w:rPr>
        <w:t>балкові</w:t>
      </w:r>
      <w:proofErr w:type="spellEnd"/>
      <w:r w:rsidRPr="00283DCD">
        <w:rPr>
          <w:b/>
          <w:szCs w:val="24"/>
          <w:lang w:val="ru-RU"/>
        </w:rPr>
        <w:t xml:space="preserve"> </w:t>
      </w:r>
      <w:proofErr w:type="spellStart"/>
      <w:r w:rsidRPr="00283DCD">
        <w:rPr>
          <w:b/>
          <w:szCs w:val="24"/>
          <w:lang w:val="ru-RU"/>
        </w:rPr>
        <w:t>клітки</w:t>
      </w:r>
      <w:proofErr w:type="spellEnd"/>
      <w:r w:rsidRPr="00283DCD">
        <w:rPr>
          <w:szCs w:val="24"/>
        </w:rPr>
        <w:t>»</w:t>
      </w:r>
    </w:p>
    <w:p w:rsidR="00647FF4" w:rsidRPr="00283DCD" w:rsidRDefault="00647FF4" w:rsidP="0032362E">
      <w:pPr>
        <w:pStyle w:val="a5"/>
        <w:spacing w:line="276" w:lineRule="auto"/>
        <w:ind w:left="567"/>
        <w:rPr>
          <w:szCs w:val="24"/>
          <w:lang w:val="ru-RU"/>
        </w:rPr>
      </w:pPr>
    </w:p>
    <w:p w:rsidR="00647FF4" w:rsidRPr="00283DCD" w:rsidRDefault="00F607DA" w:rsidP="0032362E">
      <w:pPr>
        <w:tabs>
          <w:tab w:val="left" w:pos="2977"/>
        </w:tabs>
        <w:spacing w:line="276" w:lineRule="auto"/>
        <w:ind w:firstLine="567"/>
        <w:jc w:val="both"/>
        <w:rPr>
          <w:sz w:val="24"/>
          <w:szCs w:val="24"/>
          <w:lang w:val="uk-UA"/>
        </w:rPr>
      </w:pPr>
      <w:r>
        <w:rPr>
          <w:b/>
          <w:sz w:val="24"/>
          <w:szCs w:val="24"/>
          <w:lang w:val="uk-UA"/>
        </w:rPr>
        <w:t>Приклад 1</w:t>
      </w:r>
      <w:r w:rsidR="00647FF4" w:rsidRPr="00283DCD">
        <w:rPr>
          <w:b/>
          <w:sz w:val="24"/>
          <w:szCs w:val="24"/>
          <w:lang w:val="uk-UA"/>
        </w:rPr>
        <w:t>. Завдання:</w:t>
      </w:r>
      <w:r w:rsidR="00647FF4" w:rsidRPr="00283DCD">
        <w:rPr>
          <w:sz w:val="24"/>
          <w:szCs w:val="24"/>
          <w:lang w:val="uk-UA"/>
        </w:rPr>
        <w:t xml:space="preserve"> Необхідно розрахувати настил робочого майданчика виробничого цеху по схемі, з наступними даними: проліт головних балок </w:t>
      </w:r>
      <w:r w:rsidR="00647FF4" w:rsidRPr="00283DCD">
        <w:rPr>
          <w:i/>
          <w:sz w:val="24"/>
          <w:szCs w:val="24"/>
          <w:lang w:val="uk-UA"/>
        </w:rPr>
        <w:t>l</w:t>
      </w:r>
      <w:r w:rsidR="00647FF4" w:rsidRPr="00283DCD">
        <w:rPr>
          <w:i/>
          <w:sz w:val="24"/>
          <w:szCs w:val="24"/>
          <w:vertAlign w:val="subscript"/>
        </w:rPr>
        <w:t>1</w:t>
      </w:r>
      <w:r w:rsidR="00647FF4" w:rsidRPr="00283DCD">
        <w:rPr>
          <w:sz w:val="24"/>
          <w:szCs w:val="24"/>
        </w:rPr>
        <w:t xml:space="preserve"> </w:t>
      </w:r>
      <w:r w:rsidR="00647FF4" w:rsidRPr="00283DCD">
        <w:rPr>
          <w:sz w:val="24"/>
          <w:szCs w:val="24"/>
          <w:lang w:val="uk-UA"/>
        </w:rPr>
        <w:t xml:space="preserve">= 9 м, балок настилу </w:t>
      </w:r>
      <w:r w:rsidR="00647FF4" w:rsidRPr="00283DCD">
        <w:rPr>
          <w:i/>
          <w:sz w:val="24"/>
          <w:szCs w:val="24"/>
          <w:lang w:val="en-US"/>
        </w:rPr>
        <w:t>l</w:t>
      </w:r>
      <w:r w:rsidR="00647FF4" w:rsidRPr="00283DCD">
        <w:rPr>
          <w:i/>
          <w:sz w:val="24"/>
          <w:szCs w:val="24"/>
          <w:vertAlign w:val="subscript"/>
        </w:rPr>
        <w:t>2</w:t>
      </w:r>
      <w:r w:rsidR="00647FF4" w:rsidRPr="00283DCD">
        <w:rPr>
          <w:sz w:val="24"/>
          <w:szCs w:val="24"/>
          <w:lang w:val="uk-UA"/>
        </w:rPr>
        <w:t xml:space="preserve"> = 6 м. По балках укладений сталевий настил з рифленою верхньою поверхнею. Нормативне корисне рівномірно розподілене навантаження на майданчику </w:t>
      </w:r>
    </w:p>
    <w:p w:rsidR="00647FF4" w:rsidRPr="00283DCD" w:rsidRDefault="00647FF4" w:rsidP="0032362E">
      <w:pPr>
        <w:tabs>
          <w:tab w:val="left" w:pos="2977"/>
        </w:tabs>
        <w:spacing w:line="276" w:lineRule="auto"/>
        <w:jc w:val="both"/>
        <w:rPr>
          <w:sz w:val="24"/>
          <w:szCs w:val="24"/>
          <w:lang w:val="uk-UA"/>
        </w:rPr>
      </w:pPr>
      <w:r w:rsidRPr="00283DCD">
        <w:rPr>
          <w:position w:val="-10"/>
          <w:sz w:val="24"/>
          <w:szCs w:val="24"/>
          <w:lang w:val="uk-UA"/>
        </w:rPr>
        <w:object w:dxaOrig="300" w:dyaOrig="360">
          <v:shape id="_x0000_i1030" type="#_x0000_t75" style="width:15pt;height:18pt" o:ole="" fillcolor="window">
            <v:imagedata r:id="rId19" o:title=""/>
          </v:shape>
          <o:OLEObject Type="Embed" ProgID="Equation.3" ShapeID="_x0000_i1030" DrawAspect="Content" ObjectID="_1838524591" r:id="rId20"/>
        </w:object>
      </w:r>
      <w:r w:rsidRPr="00283DCD">
        <w:rPr>
          <w:sz w:val="24"/>
          <w:szCs w:val="24"/>
          <w:lang w:val="uk-UA"/>
        </w:rPr>
        <w:t xml:space="preserve"> = 18 </w:t>
      </w:r>
      <w:proofErr w:type="spellStart"/>
      <w:r w:rsidRPr="00283DCD">
        <w:rPr>
          <w:sz w:val="24"/>
          <w:szCs w:val="24"/>
          <w:lang w:val="uk-UA"/>
        </w:rPr>
        <w:t>кН</w:t>
      </w:r>
      <w:proofErr w:type="spellEnd"/>
      <w:r w:rsidRPr="00283DCD">
        <w:rPr>
          <w:sz w:val="24"/>
          <w:szCs w:val="24"/>
          <w:lang w:val="uk-UA"/>
        </w:rPr>
        <w:t>/м</w:t>
      </w:r>
      <w:r w:rsidRPr="00283DCD">
        <w:rPr>
          <w:sz w:val="24"/>
          <w:szCs w:val="24"/>
          <w:vertAlign w:val="superscript"/>
          <w:lang w:val="uk-UA"/>
        </w:rPr>
        <w:t>2</w:t>
      </w:r>
      <w:r w:rsidRPr="00283DCD">
        <w:rPr>
          <w:sz w:val="24"/>
          <w:szCs w:val="24"/>
          <w:lang w:val="uk-UA"/>
        </w:rPr>
        <w:t xml:space="preserve">; коефіцієнт надійності по навантаженню </w:t>
      </w:r>
      <w:proofErr w:type="spellStart"/>
      <w:r w:rsidRPr="00283DCD">
        <w:rPr>
          <w:i/>
          <w:sz w:val="24"/>
          <w:szCs w:val="24"/>
          <w:lang w:val="uk-UA"/>
        </w:rPr>
        <w:t>γ</w:t>
      </w:r>
      <w:r w:rsidRPr="00283DCD">
        <w:rPr>
          <w:i/>
          <w:sz w:val="24"/>
          <w:szCs w:val="24"/>
          <w:vertAlign w:val="subscript"/>
          <w:lang w:val="uk-UA"/>
        </w:rPr>
        <w:t>f</w:t>
      </w:r>
      <w:proofErr w:type="spellEnd"/>
      <w:r w:rsidRPr="00283DCD">
        <w:rPr>
          <w:sz w:val="24"/>
          <w:szCs w:val="24"/>
          <w:lang w:val="uk-UA"/>
        </w:rPr>
        <w:t xml:space="preserve"> = 1,2. Матеріал </w:t>
      </w:r>
      <w:r w:rsidR="00F607DA">
        <w:rPr>
          <w:sz w:val="24"/>
          <w:szCs w:val="24"/>
          <w:lang w:val="uk-UA"/>
        </w:rPr>
        <w:t>–</w:t>
      </w:r>
      <w:r w:rsidRPr="00283DCD">
        <w:rPr>
          <w:sz w:val="24"/>
          <w:szCs w:val="24"/>
          <w:lang w:val="uk-UA"/>
        </w:rPr>
        <w:t xml:space="preserve"> сталь марки ВСт3пс6-1. Граничний відносний прогин прийнято для настилу - 1/</w:t>
      </w:r>
      <w:r w:rsidRPr="00283DCD">
        <w:rPr>
          <w:sz w:val="24"/>
          <w:szCs w:val="24"/>
          <w:lang w:val="en-US"/>
        </w:rPr>
        <w:t>n</w:t>
      </w:r>
      <w:r w:rsidRPr="00283DCD">
        <w:rPr>
          <w:sz w:val="24"/>
          <w:szCs w:val="24"/>
          <w:vertAlign w:val="subscript"/>
        </w:rPr>
        <w:t>0</w:t>
      </w:r>
      <w:r w:rsidRPr="00283DCD">
        <w:rPr>
          <w:sz w:val="24"/>
          <w:szCs w:val="24"/>
          <w:lang w:val="uk-UA"/>
        </w:rPr>
        <w:t xml:space="preserve"> = 1/150. Об</w:t>
      </w:r>
      <w:r w:rsidR="00F607DA">
        <w:rPr>
          <w:sz w:val="24"/>
          <w:szCs w:val="24"/>
          <w:lang w:val="en-US"/>
        </w:rPr>
        <w:t>’</w:t>
      </w:r>
      <w:proofErr w:type="spellStart"/>
      <w:r w:rsidRPr="00283DCD">
        <w:rPr>
          <w:sz w:val="24"/>
          <w:szCs w:val="24"/>
          <w:lang w:val="uk-UA"/>
        </w:rPr>
        <w:t>єкт</w:t>
      </w:r>
      <w:proofErr w:type="spellEnd"/>
      <w:r w:rsidRPr="00283DCD">
        <w:rPr>
          <w:sz w:val="24"/>
          <w:szCs w:val="24"/>
          <w:lang w:val="uk-UA"/>
        </w:rPr>
        <w:t xml:space="preserve"> першого класу, </w:t>
      </w:r>
      <w:r w:rsidRPr="00283DCD">
        <w:rPr>
          <w:i/>
          <w:sz w:val="24"/>
          <w:szCs w:val="24"/>
          <w:lang w:val="uk-UA"/>
        </w:rPr>
        <w:t>γ</w:t>
      </w:r>
      <w:r w:rsidRPr="00283DCD">
        <w:rPr>
          <w:i/>
          <w:sz w:val="24"/>
          <w:szCs w:val="24"/>
          <w:vertAlign w:val="subscript"/>
          <w:lang w:val="en-US"/>
        </w:rPr>
        <w:t>n</w:t>
      </w:r>
      <w:r w:rsidRPr="00283DCD">
        <w:rPr>
          <w:sz w:val="24"/>
          <w:szCs w:val="24"/>
          <w:lang w:val="uk-UA"/>
        </w:rPr>
        <w:t xml:space="preserve"> = 1.</w:t>
      </w:r>
    </w:p>
    <w:p w:rsidR="00647FF4" w:rsidRPr="00283DCD" w:rsidRDefault="00647FF4" w:rsidP="0032362E">
      <w:pPr>
        <w:tabs>
          <w:tab w:val="left" w:pos="0"/>
        </w:tabs>
        <w:spacing w:line="276" w:lineRule="auto"/>
        <w:jc w:val="both"/>
        <w:rPr>
          <w:sz w:val="24"/>
          <w:szCs w:val="24"/>
          <w:lang w:val="uk-UA"/>
        </w:rPr>
      </w:pPr>
    </w:p>
    <w:p w:rsidR="00647FF4" w:rsidRPr="00647FF4" w:rsidRDefault="00647FF4" w:rsidP="0032362E">
      <w:pPr>
        <w:pStyle w:val="1"/>
        <w:numPr>
          <w:ilvl w:val="0"/>
          <w:numId w:val="0"/>
        </w:numPr>
        <w:spacing w:line="276" w:lineRule="auto"/>
        <w:ind w:firstLine="567"/>
        <w:jc w:val="both"/>
        <w:rPr>
          <w:b w:val="0"/>
          <w:szCs w:val="24"/>
        </w:rPr>
      </w:pPr>
      <w:r w:rsidRPr="00647FF4">
        <w:rPr>
          <w:szCs w:val="24"/>
        </w:rPr>
        <w:t>Рішення.</w:t>
      </w:r>
      <w:r w:rsidRPr="00647FF4">
        <w:rPr>
          <w:b w:val="0"/>
          <w:szCs w:val="24"/>
        </w:rPr>
        <w:t xml:space="preserve"> Попередньо призначаємо товщину рифленого настилу </w:t>
      </w:r>
      <w:r w:rsidRPr="00647FF4">
        <w:rPr>
          <w:b w:val="0"/>
          <w:i/>
          <w:szCs w:val="24"/>
        </w:rPr>
        <w:t>t</w:t>
      </w:r>
      <w:r w:rsidRPr="00647FF4">
        <w:rPr>
          <w:b w:val="0"/>
          <w:szCs w:val="24"/>
        </w:rPr>
        <w:t xml:space="preserve"> = 8 мм (оскільки </w:t>
      </w:r>
      <w:r w:rsidRPr="00647FF4">
        <w:rPr>
          <w:b w:val="0"/>
          <w:position w:val="-10"/>
          <w:szCs w:val="24"/>
        </w:rPr>
        <w:object w:dxaOrig="300" w:dyaOrig="360">
          <v:shape id="_x0000_i1031" type="#_x0000_t75" style="width:15pt;height:18pt" o:ole="" fillcolor="window">
            <v:imagedata r:id="rId19" o:title=""/>
          </v:shape>
          <o:OLEObject Type="Embed" ProgID="Equation.3" ShapeID="_x0000_i1031" DrawAspect="Content" ObjectID="_1838524592" r:id="rId21"/>
        </w:object>
      </w:r>
      <w:r w:rsidRPr="00647FF4">
        <w:rPr>
          <w:b w:val="0"/>
          <w:szCs w:val="24"/>
        </w:rPr>
        <w:t xml:space="preserve"> = 18 </w:t>
      </w:r>
      <w:proofErr w:type="spellStart"/>
      <w:r w:rsidRPr="00647FF4">
        <w:rPr>
          <w:b w:val="0"/>
          <w:szCs w:val="24"/>
        </w:rPr>
        <w:t>кН</w:t>
      </w:r>
      <w:proofErr w:type="spellEnd"/>
      <w:r w:rsidRPr="00647FF4">
        <w:rPr>
          <w:b w:val="0"/>
          <w:szCs w:val="24"/>
        </w:rPr>
        <w:t>/м</w:t>
      </w:r>
      <w:r w:rsidRPr="00647FF4">
        <w:rPr>
          <w:b w:val="0"/>
          <w:szCs w:val="24"/>
          <w:vertAlign w:val="superscript"/>
        </w:rPr>
        <w:t>2</w:t>
      </w:r>
      <w:r w:rsidRPr="00647FF4">
        <w:rPr>
          <w:b w:val="0"/>
          <w:szCs w:val="24"/>
        </w:rPr>
        <w:t>). Власна вага настилу, згідно ГОСТ 8568-77*, складає 66,8 кг/м</w:t>
      </w:r>
      <w:r w:rsidRPr="00647FF4">
        <w:rPr>
          <w:b w:val="0"/>
          <w:szCs w:val="24"/>
          <w:vertAlign w:val="superscript"/>
        </w:rPr>
        <w:t>2</w:t>
      </w:r>
      <w:r w:rsidRPr="00647FF4">
        <w:rPr>
          <w:b w:val="0"/>
          <w:szCs w:val="24"/>
        </w:rPr>
        <w:t>. Приймаємо 67 кг/м</w:t>
      </w:r>
      <w:r w:rsidRPr="00647FF4">
        <w:rPr>
          <w:b w:val="0"/>
          <w:szCs w:val="24"/>
          <w:vertAlign w:val="superscript"/>
        </w:rPr>
        <w:t>2</w:t>
      </w:r>
      <w:r w:rsidRPr="00647FF4">
        <w:rPr>
          <w:b w:val="0"/>
          <w:szCs w:val="24"/>
        </w:rPr>
        <w:t xml:space="preserve">. Коефіцієнт умов роботи </w:t>
      </w:r>
      <w:r w:rsidRPr="00647FF4">
        <w:rPr>
          <w:b w:val="0"/>
          <w:i/>
          <w:szCs w:val="24"/>
        </w:rPr>
        <w:t>γ</w:t>
      </w:r>
      <w:r w:rsidRPr="00647FF4">
        <w:rPr>
          <w:b w:val="0"/>
          <w:i/>
          <w:szCs w:val="24"/>
          <w:vertAlign w:val="subscript"/>
          <w:lang w:val="ru-RU"/>
        </w:rPr>
        <w:t>с</w:t>
      </w:r>
      <w:r w:rsidRPr="00647FF4">
        <w:rPr>
          <w:b w:val="0"/>
          <w:szCs w:val="24"/>
        </w:rPr>
        <w:t xml:space="preserve"> = 1.</w:t>
      </w:r>
    </w:p>
    <w:p w:rsidR="00647FF4" w:rsidRPr="00283DCD" w:rsidRDefault="00647FF4" w:rsidP="0032362E">
      <w:pPr>
        <w:spacing w:line="276" w:lineRule="auto"/>
        <w:ind w:firstLine="567"/>
        <w:jc w:val="both"/>
        <w:rPr>
          <w:sz w:val="24"/>
          <w:szCs w:val="24"/>
          <w:lang w:val="uk-UA"/>
        </w:rPr>
      </w:pPr>
      <w:r w:rsidRPr="00283DCD">
        <w:rPr>
          <w:sz w:val="24"/>
          <w:szCs w:val="24"/>
          <w:lang w:val="uk-UA"/>
        </w:rPr>
        <w:t xml:space="preserve">Обчислюємо нормативне навантаження на 1 см смуги  настилу шириною </w:t>
      </w:r>
      <w:r w:rsidRPr="00283DCD">
        <w:rPr>
          <w:sz w:val="24"/>
          <w:szCs w:val="24"/>
          <w:lang w:val="en-US"/>
        </w:rPr>
        <w:t>b</w:t>
      </w:r>
      <w:r w:rsidRPr="00283DCD">
        <w:rPr>
          <w:sz w:val="24"/>
          <w:szCs w:val="24"/>
          <w:lang w:val="uk-UA"/>
        </w:rPr>
        <w:t xml:space="preserve"> = 100 см;</w:t>
      </w:r>
    </w:p>
    <w:p w:rsidR="00647FF4" w:rsidRPr="00283DCD" w:rsidRDefault="00647FF4" w:rsidP="0032362E">
      <w:pPr>
        <w:spacing w:line="276" w:lineRule="auto"/>
        <w:jc w:val="both"/>
        <w:rPr>
          <w:sz w:val="24"/>
          <w:szCs w:val="24"/>
          <w:lang w:val="uk-UA"/>
        </w:rPr>
      </w:pPr>
      <w:r w:rsidRPr="00283DCD">
        <w:rPr>
          <w:position w:val="-10"/>
          <w:sz w:val="24"/>
          <w:szCs w:val="24"/>
          <w:lang w:val="uk-UA"/>
        </w:rPr>
        <w:object w:dxaOrig="1380" w:dyaOrig="360">
          <v:shape id="_x0000_i1032" type="#_x0000_t75" style="width:69pt;height:18pt" o:ole="" fillcolor="window">
            <v:imagedata r:id="rId22" o:title=""/>
          </v:shape>
          <o:OLEObject Type="Embed" ProgID="Equation.3" ShapeID="_x0000_i1032" DrawAspect="Content" ObjectID="_1838524593" r:id="rId23"/>
        </w:object>
      </w:r>
      <w:r w:rsidRPr="00283DCD">
        <w:rPr>
          <w:sz w:val="24"/>
          <w:szCs w:val="24"/>
          <w:lang w:val="uk-UA"/>
        </w:rPr>
        <w:t>= (18000 + 670) 100/10000 = 186,7 ≈ 187 Н/см</w:t>
      </w:r>
    </w:p>
    <w:p w:rsidR="00647FF4" w:rsidRPr="00283DCD" w:rsidRDefault="00647FF4" w:rsidP="0032362E">
      <w:pPr>
        <w:spacing w:line="276" w:lineRule="auto"/>
        <w:jc w:val="both"/>
        <w:rPr>
          <w:sz w:val="24"/>
          <w:szCs w:val="24"/>
          <w:lang w:val="uk-UA"/>
        </w:rPr>
      </w:pPr>
      <w:r w:rsidRPr="00283DCD">
        <w:rPr>
          <w:sz w:val="24"/>
          <w:szCs w:val="24"/>
          <w:lang w:val="uk-UA"/>
        </w:rPr>
        <w:t>де 10000 - число перерахунку навантаження з Н/м</w:t>
      </w:r>
      <w:r w:rsidRPr="00283DCD">
        <w:rPr>
          <w:sz w:val="24"/>
          <w:szCs w:val="24"/>
          <w:vertAlign w:val="superscript"/>
          <w:lang w:val="uk-UA"/>
        </w:rPr>
        <w:t>2</w:t>
      </w:r>
      <w:r w:rsidRPr="00283DCD">
        <w:rPr>
          <w:sz w:val="24"/>
          <w:szCs w:val="24"/>
          <w:lang w:val="uk-UA"/>
        </w:rPr>
        <w:t xml:space="preserve"> в Н/см</w:t>
      </w:r>
      <w:r w:rsidRPr="00283DCD">
        <w:rPr>
          <w:sz w:val="24"/>
          <w:szCs w:val="24"/>
          <w:vertAlign w:val="superscript"/>
          <w:lang w:val="uk-UA"/>
        </w:rPr>
        <w:t>2</w:t>
      </w:r>
      <w:r w:rsidRPr="00283DCD">
        <w:rPr>
          <w:sz w:val="24"/>
          <w:szCs w:val="24"/>
          <w:lang w:val="uk-UA"/>
        </w:rPr>
        <w:t xml:space="preserve">; </w:t>
      </w:r>
      <w:r w:rsidRPr="00283DCD">
        <w:rPr>
          <w:i/>
          <w:sz w:val="24"/>
          <w:szCs w:val="24"/>
          <w:lang w:val="uk-UA"/>
        </w:rPr>
        <w:t>g</w:t>
      </w:r>
      <w:r w:rsidRPr="00283DCD">
        <w:rPr>
          <w:i/>
          <w:sz w:val="24"/>
          <w:szCs w:val="24"/>
          <w:vertAlign w:val="superscript"/>
          <w:lang w:val="en-US"/>
        </w:rPr>
        <w:t>n</w:t>
      </w:r>
      <w:r w:rsidRPr="00283DCD">
        <w:rPr>
          <w:sz w:val="24"/>
          <w:szCs w:val="24"/>
          <w:lang w:val="uk-UA"/>
        </w:rPr>
        <w:t xml:space="preserve"> - власна вага настилу.</w:t>
      </w:r>
    </w:p>
    <w:p w:rsidR="00647FF4" w:rsidRPr="00283DCD" w:rsidRDefault="00647FF4" w:rsidP="0032362E">
      <w:pPr>
        <w:spacing w:line="276" w:lineRule="auto"/>
        <w:ind w:firstLine="567"/>
        <w:jc w:val="both"/>
        <w:rPr>
          <w:sz w:val="24"/>
          <w:szCs w:val="24"/>
          <w:lang w:val="uk-UA"/>
        </w:rPr>
      </w:pPr>
      <w:r w:rsidRPr="00283DCD">
        <w:rPr>
          <w:sz w:val="24"/>
          <w:szCs w:val="24"/>
          <w:lang w:val="uk-UA"/>
        </w:rPr>
        <w:t xml:space="preserve">Оскільки </w:t>
      </w:r>
      <w:proofErr w:type="spellStart"/>
      <w:r w:rsidRPr="00283DCD">
        <w:rPr>
          <w:i/>
          <w:sz w:val="24"/>
          <w:szCs w:val="24"/>
          <w:lang w:val="uk-UA"/>
        </w:rPr>
        <w:t>q</w:t>
      </w:r>
      <w:r w:rsidRPr="00283DCD">
        <w:rPr>
          <w:i/>
          <w:sz w:val="24"/>
          <w:szCs w:val="24"/>
          <w:vertAlign w:val="superscript"/>
          <w:lang w:val="uk-UA"/>
        </w:rPr>
        <w:t>n</w:t>
      </w:r>
      <w:proofErr w:type="spellEnd"/>
      <w:r w:rsidRPr="00283DCD">
        <w:rPr>
          <w:sz w:val="24"/>
          <w:szCs w:val="24"/>
          <w:lang w:val="uk-UA"/>
        </w:rPr>
        <w:t xml:space="preserve"> = 187 &gt; 100, то розрахунок настилу при</w:t>
      </w:r>
      <w:r w:rsidRPr="00283DCD">
        <w:rPr>
          <w:i/>
          <w:sz w:val="24"/>
          <w:szCs w:val="24"/>
          <w:lang w:val="uk-UA"/>
        </w:rPr>
        <w:t xml:space="preserve"> 1/</w:t>
      </w:r>
      <w:r w:rsidRPr="00283DCD">
        <w:rPr>
          <w:i/>
          <w:sz w:val="24"/>
          <w:szCs w:val="24"/>
          <w:lang w:val="en-US"/>
        </w:rPr>
        <w:t>n</w:t>
      </w:r>
      <w:r w:rsidRPr="00283DCD">
        <w:rPr>
          <w:i/>
          <w:sz w:val="24"/>
          <w:szCs w:val="24"/>
          <w:vertAlign w:val="subscript"/>
        </w:rPr>
        <w:t>0</w:t>
      </w:r>
      <w:r w:rsidRPr="00283DCD">
        <w:rPr>
          <w:i/>
          <w:sz w:val="24"/>
          <w:szCs w:val="24"/>
          <w:lang w:val="uk-UA"/>
        </w:rPr>
        <w:t xml:space="preserve"> </w:t>
      </w:r>
      <w:r w:rsidRPr="00283DCD">
        <w:rPr>
          <w:sz w:val="24"/>
          <w:szCs w:val="24"/>
          <w:lang w:val="uk-UA"/>
        </w:rPr>
        <w:t xml:space="preserve">= =1/150 проводимо  на згин (при </w:t>
      </w:r>
      <w:proofErr w:type="spellStart"/>
      <w:r w:rsidRPr="00283DCD">
        <w:rPr>
          <w:i/>
          <w:sz w:val="24"/>
          <w:szCs w:val="24"/>
          <w:lang w:val="en-US"/>
        </w:rPr>
        <w:t>q</w:t>
      </w:r>
      <w:r w:rsidRPr="00283DCD">
        <w:rPr>
          <w:i/>
          <w:sz w:val="24"/>
          <w:szCs w:val="24"/>
          <w:vertAlign w:val="superscript"/>
          <w:lang w:val="en-US"/>
        </w:rPr>
        <w:t>n</w:t>
      </w:r>
      <w:proofErr w:type="spellEnd"/>
      <w:r w:rsidRPr="00283DCD">
        <w:rPr>
          <w:sz w:val="24"/>
          <w:szCs w:val="24"/>
          <w:lang w:val="uk-UA"/>
        </w:rPr>
        <w:t xml:space="preserve"> &lt; 100 розрахунок проводять  на згин з розпіркою):</w:t>
      </w:r>
    </w:p>
    <w:p w:rsidR="00647FF4" w:rsidRPr="00283DCD" w:rsidRDefault="00647FF4" w:rsidP="0032362E">
      <w:pPr>
        <w:spacing w:line="276" w:lineRule="auto"/>
        <w:jc w:val="center"/>
        <w:rPr>
          <w:sz w:val="24"/>
          <w:szCs w:val="24"/>
          <w:lang w:val="uk-UA"/>
        </w:rPr>
      </w:pPr>
      <w:r w:rsidRPr="00283DCD">
        <w:rPr>
          <w:position w:val="-30"/>
          <w:sz w:val="24"/>
          <w:szCs w:val="24"/>
        </w:rPr>
        <w:object w:dxaOrig="4560" w:dyaOrig="760">
          <v:shape id="_x0000_i1033" type="#_x0000_t75" style="width:228pt;height:38.25pt" o:ole="" fillcolor="window">
            <v:imagedata r:id="rId24" o:title=""/>
          </v:shape>
          <o:OLEObject Type="Embed" ProgID="Equation.3" ShapeID="_x0000_i1033" DrawAspect="Content" ObjectID="_1838524594" r:id="rId25"/>
        </w:object>
      </w:r>
      <w:r w:rsidRPr="00283DCD">
        <w:rPr>
          <w:sz w:val="24"/>
          <w:szCs w:val="24"/>
          <w:lang w:val="uk-UA"/>
        </w:rPr>
        <w:t>,</w:t>
      </w:r>
    </w:p>
    <w:p w:rsidR="00647FF4" w:rsidRPr="00283DCD" w:rsidRDefault="00647FF4" w:rsidP="0032362E">
      <w:pPr>
        <w:spacing w:line="276" w:lineRule="auto"/>
        <w:jc w:val="both"/>
        <w:rPr>
          <w:sz w:val="24"/>
          <w:szCs w:val="24"/>
          <w:lang w:val="uk-UA"/>
        </w:rPr>
      </w:pPr>
    </w:p>
    <w:p w:rsidR="00647FF4" w:rsidRPr="00283DCD" w:rsidRDefault="00647FF4" w:rsidP="0032362E">
      <w:pPr>
        <w:spacing w:line="276" w:lineRule="auto"/>
        <w:jc w:val="both"/>
        <w:rPr>
          <w:sz w:val="24"/>
          <w:szCs w:val="24"/>
          <w:lang w:val="uk-UA"/>
        </w:rPr>
      </w:pPr>
      <w:r w:rsidRPr="00283DCD">
        <w:rPr>
          <w:sz w:val="24"/>
          <w:szCs w:val="24"/>
          <w:lang w:val="uk-UA"/>
        </w:rPr>
        <w:t xml:space="preserve">де </w:t>
      </w:r>
      <w:r w:rsidRPr="00283DCD">
        <w:rPr>
          <w:i/>
          <w:sz w:val="24"/>
          <w:szCs w:val="24"/>
          <w:lang w:val="uk-UA"/>
        </w:rPr>
        <w:t>Е</w:t>
      </w:r>
      <w:r w:rsidRPr="00283DCD">
        <w:rPr>
          <w:sz w:val="24"/>
          <w:szCs w:val="24"/>
          <w:lang w:val="uk-UA"/>
        </w:rPr>
        <w:t xml:space="preserve"> = 2,06 · 10</w:t>
      </w:r>
      <w:r w:rsidRPr="00283DCD">
        <w:rPr>
          <w:sz w:val="24"/>
          <w:szCs w:val="24"/>
          <w:vertAlign w:val="superscript"/>
          <w:lang w:val="uk-UA"/>
        </w:rPr>
        <w:t>5</w:t>
      </w:r>
      <w:r w:rsidRPr="00283DCD">
        <w:rPr>
          <w:sz w:val="24"/>
          <w:szCs w:val="24"/>
          <w:lang w:val="uk-UA"/>
        </w:rPr>
        <w:t xml:space="preserve"> МПа; (100) - перерахунок МПа в Н/см</w:t>
      </w:r>
      <w:r w:rsidRPr="00283DCD">
        <w:rPr>
          <w:sz w:val="24"/>
          <w:szCs w:val="24"/>
          <w:vertAlign w:val="superscript"/>
          <w:lang w:val="uk-UA"/>
        </w:rPr>
        <w:t>2</w:t>
      </w:r>
      <w:r w:rsidRPr="00283DCD">
        <w:rPr>
          <w:sz w:val="24"/>
          <w:szCs w:val="24"/>
          <w:lang w:val="uk-UA"/>
        </w:rPr>
        <w:t>.</w:t>
      </w:r>
    </w:p>
    <w:p w:rsidR="00647FF4" w:rsidRPr="00283DCD" w:rsidRDefault="00647FF4" w:rsidP="0032362E">
      <w:pPr>
        <w:spacing w:line="276" w:lineRule="auto"/>
        <w:ind w:firstLine="567"/>
        <w:jc w:val="both"/>
        <w:rPr>
          <w:sz w:val="24"/>
          <w:szCs w:val="24"/>
          <w:lang w:val="uk-UA"/>
        </w:rPr>
      </w:pPr>
      <w:r w:rsidRPr="00283DCD">
        <w:rPr>
          <w:sz w:val="24"/>
          <w:szCs w:val="24"/>
          <w:lang w:val="uk-UA"/>
        </w:rPr>
        <w:t xml:space="preserve">Попередньо призначаємо крок балок настилу </w:t>
      </w:r>
      <w:r w:rsidRPr="00283DCD">
        <w:rPr>
          <w:i/>
          <w:sz w:val="24"/>
          <w:szCs w:val="24"/>
          <w:lang w:val="uk-UA"/>
        </w:rPr>
        <w:t>а</w:t>
      </w:r>
      <w:r w:rsidRPr="00283DCD">
        <w:rPr>
          <w:sz w:val="24"/>
          <w:szCs w:val="24"/>
          <w:lang w:val="uk-UA"/>
        </w:rPr>
        <w:t xml:space="preserve"> = 75 см; розрахунковий проліт настилу рівний кроку балок: </w:t>
      </w:r>
      <w:proofErr w:type="spellStart"/>
      <w:r w:rsidRPr="00283DCD">
        <w:rPr>
          <w:i/>
          <w:sz w:val="24"/>
          <w:szCs w:val="24"/>
          <w:lang w:val="en-US"/>
        </w:rPr>
        <w:t>l</w:t>
      </w:r>
      <w:r w:rsidRPr="00283DCD">
        <w:rPr>
          <w:i/>
          <w:sz w:val="24"/>
          <w:szCs w:val="24"/>
          <w:vertAlign w:val="subscript"/>
          <w:lang w:val="en-US"/>
        </w:rPr>
        <w:t>d</w:t>
      </w:r>
      <w:proofErr w:type="spellEnd"/>
      <w:r w:rsidRPr="00283DCD">
        <w:rPr>
          <w:i/>
          <w:sz w:val="24"/>
          <w:szCs w:val="24"/>
          <w:lang w:val="uk-UA"/>
        </w:rPr>
        <w:t xml:space="preserve"> = а</w:t>
      </w:r>
      <w:r w:rsidR="00F607DA">
        <w:rPr>
          <w:sz w:val="24"/>
          <w:szCs w:val="24"/>
          <w:lang w:val="uk-UA"/>
        </w:rPr>
        <w:t xml:space="preserve"> = 75cм</w:t>
      </w:r>
      <w:r w:rsidRPr="00283DCD">
        <w:rPr>
          <w:sz w:val="24"/>
          <w:szCs w:val="24"/>
          <w:lang w:val="uk-UA"/>
        </w:rPr>
        <w:t>. Тоді</w:t>
      </w:r>
    </w:p>
    <w:p w:rsidR="00647FF4" w:rsidRPr="00283DCD" w:rsidRDefault="00647FF4" w:rsidP="0032362E">
      <w:pPr>
        <w:spacing w:line="276" w:lineRule="auto"/>
        <w:jc w:val="center"/>
        <w:rPr>
          <w:sz w:val="24"/>
          <w:szCs w:val="24"/>
          <w:lang w:val="uk-UA"/>
        </w:rPr>
      </w:pPr>
      <w:r w:rsidRPr="00283DCD">
        <w:rPr>
          <w:position w:val="-20"/>
          <w:sz w:val="24"/>
          <w:szCs w:val="24"/>
        </w:rPr>
        <w:object w:dxaOrig="1700" w:dyaOrig="580">
          <v:shape id="_x0000_i1034" type="#_x0000_t75" style="width:84.75pt;height:29.25pt" o:ole="" fillcolor="window">
            <v:imagedata r:id="rId26" o:title=""/>
          </v:shape>
          <o:OLEObject Type="Embed" ProgID="Equation.3" ShapeID="_x0000_i1034" DrawAspect="Content" ObjectID="_1838524595" r:id="rId27"/>
        </w:object>
      </w:r>
      <w:r w:rsidRPr="00283DCD">
        <w:rPr>
          <w:sz w:val="24"/>
          <w:szCs w:val="24"/>
          <w:lang w:val="uk-UA"/>
        </w:rPr>
        <w:t>см.</w:t>
      </w:r>
    </w:p>
    <w:p w:rsidR="00647FF4" w:rsidRPr="00283DCD" w:rsidRDefault="00647FF4" w:rsidP="0032362E">
      <w:pPr>
        <w:pStyle w:val="a5"/>
        <w:spacing w:line="276" w:lineRule="auto"/>
        <w:rPr>
          <w:szCs w:val="24"/>
        </w:rPr>
      </w:pPr>
      <w:r w:rsidRPr="00283DCD">
        <w:rPr>
          <w:szCs w:val="24"/>
        </w:rPr>
        <w:t>Приймаємо листи товщиною 10 мм і перевіряємо прогин за формулою:</w:t>
      </w:r>
    </w:p>
    <w:p w:rsidR="00647FF4" w:rsidRPr="00283DCD" w:rsidRDefault="00647FF4" w:rsidP="0032362E">
      <w:pPr>
        <w:spacing w:line="276" w:lineRule="auto"/>
        <w:jc w:val="center"/>
        <w:rPr>
          <w:sz w:val="24"/>
          <w:szCs w:val="24"/>
          <w:lang w:val="uk-UA"/>
        </w:rPr>
      </w:pPr>
      <w:r w:rsidRPr="00283DCD">
        <w:rPr>
          <w:position w:val="-32"/>
          <w:sz w:val="24"/>
          <w:szCs w:val="24"/>
          <w:lang w:val="uk-UA"/>
        </w:rPr>
        <w:object w:dxaOrig="6060" w:dyaOrig="740">
          <v:shape id="_x0000_i1035" type="#_x0000_t75" style="width:303pt;height:36.75pt" o:ole="" fillcolor="window">
            <v:imagedata r:id="rId28" o:title=""/>
          </v:shape>
          <o:OLEObject Type="Embed" ProgID="Equation.3" ShapeID="_x0000_i1035" DrawAspect="Content" ObjectID="_1838524596" r:id="rId29"/>
        </w:object>
      </w:r>
      <w:r w:rsidRPr="00283DCD">
        <w:rPr>
          <w:sz w:val="24"/>
          <w:szCs w:val="24"/>
          <w:lang w:val="uk-UA"/>
        </w:rPr>
        <w:t>&lt;</w:t>
      </w:r>
    </w:p>
    <w:p w:rsidR="00647FF4" w:rsidRPr="00283DCD" w:rsidRDefault="00647FF4" w:rsidP="0032362E">
      <w:pPr>
        <w:spacing w:line="276" w:lineRule="auto"/>
        <w:jc w:val="center"/>
        <w:rPr>
          <w:sz w:val="24"/>
          <w:szCs w:val="24"/>
          <w:lang w:val="uk-UA"/>
        </w:rPr>
      </w:pPr>
    </w:p>
    <w:p w:rsidR="00647FF4" w:rsidRPr="00283DCD" w:rsidRDefault="00647FF4" w:rsidP="0032362E">
      <w:pPr>
        <w:spacing w:line="276" w:lineRule="auto"/>
        <w:jc w:val="center"/>
        <w:rPr>
          <w:sz w:val="24"/>
          <w:szCs w:val="24"/>
          <w:lang w:val="uk-UA"/>
        </w:rPr>
      </w:pPr>
      <w:r w:rsidRPr="00283DCD">
        <w:rPr>
          <w:sz w:val="24"/>
          <w:szCs w:val="24"/>
          <w:lang w:val="uk-UA"/>
        </w:rPr>
        <w:t>&lt; 1 / 150.</w:t>
      </w:r>
    </w:p>
    <w:p w:rsidR="00647FF4" w:rsidRPr="00283DCD" w:rsidRDefault="00647FF4" w:rsidP="0032362E">
      <w:pPr>
        <w:spacing w:line="276" w:lineRule="auto"/>
        <w:ind w:firstLine="567"/>
        <w:jc w:val="both"/>
        <w:rPr>
          <w:sz w:val="24"/>
          <w:szCs w:val="24"/>
          <w:lang w:val="uk-UA"/>
        </w:rPr>
      </w:pPr>
      <w:r w:rsidRPr="00283DCD">
        <w:rPr>
          <w:sz w:val="24"/>
          <w:szCs w:val="24"/>
          <w:lang w:val="uk-UA"/>
        </w:rPr>
        <w:t xml:space="preserve">При проектуванні настилу можна також спочатку задатися товщиною настилу </w:t>
      </w:r>
      <w:r w:rsidRPr="00283DCD">
        <w:rPr>
          <w:i/>
          <w:sz w:val="24"/>
          <w:szCs w:val="24"/>
          <w:lang w:val="uk-UA"/>
        </w:rPr>
        <w:t>t</w:t>
      </w:r>
      <w:r w:rsidRPr="00283DCD">
        <w:rPr>
          <w:i/>
          <w:sz w:val="24"/>
          <w:szCs w:val="24"/>
          <w:vertAlign w:val="subscript"/>
          <w:lang w:val="en-US"/>
        </w:rPr>
        <w:t>d</w:t>
      </w:r>
      <w:r w:rsidRPr="00283DCD">
        <w:rPr>
          <w:sz w:val="24"/>
          <w:szCs w:val="24"/>
          <w:lang w:val="uk-UA"/>
        </w:rPr>
        <w:t xml:space="preserve"> (6 - 14 мм) і </w:t>
      </w:r>
      <w:r w:rsidRPr="00283DCD">
        <w:rPr>
          <w:position w:val="-10"/>
          <w:sz w:val="24"/>
          <w:szCs w:val="24"/>
          <w:lang w:val="uk-UA"/>
        </w:rPr>
        <w:object w:dxaOrig="160" w:dyaOrig="300">
          <v:shape id="_x0000_i1036" type="#_x0000_t75" style="width:8.25pt;height:15pt" o:ole="" fillcolor="window">
            <v:imagedata r:id="rId30" o:title=""/>
          </v:shape>
          <o:OLEObject Type="Embed" ProgID="Equation.3" ShapeID="_x0000_i1036" DrawAspect="Content" ObjectID="_1838524597" r:id="rId31"/>
        </w:object>
      </w:r>
      <w:r w:rsidRPr="00283DCD">
        <w:rPr>
          <w:sz w:val="24"/>
          <w:szCs w:val="24"/>
          <w:lang w:val="uk-UA"/>
        </w:rPr>
        <w:t xml:space="preserve">обчислити граничний проліт, який відповідає заданому навантаженню та відносному прогину </w:t>
      </w:r>
      <w:r w:rsidRPr="00283DCD">
        <w:rPr>
          <w:i/>
          <w:sz w:val="24"/>
          <w:szCs w:val="24"/>
        </w:rPr>
        <w:t>1/</w:t>
      </w:r>
      <w:r w:rsidRPr="00283DCD">
        <w:rPr>
          <w:i/>
          <w:sz w:val="24"/>
          <w:szCs w:val="24"/>
          <w:lang w:val="uk-UA"/>
        </w:rPr>
        <w:t>n</w:t>
      </w:r>
      <w:r w:rsidRPr="00283DCD">
        <w:rPr>
          <w:i/>
          <w:sz w:val="24"/>
          <w:szCs w:val="24"/>
          <w:vertAlign w:val="subscript"/>
          <w:lang w:val="uk-UA"/>
        </w:rPr>
        <w:t>0</w:t>
      </w:r>
      <w:r w:rsidRPr="00283DCD">
        <w:rPr>
          <w:sz w:val="24"/>
          <w:szCs w:val="24"/>
          <w:lang w:val="uk-UA"/>
        </w:rPr>
        <w:t xml:space="preserve"> = 1/150... 1/200 за формулою:</w:t>
      </w:r>
    </w:p>
    <w:p w:rsidR="00647FF4" w:rsidRPr="00283DCD" w:rsidRDefault="00647FF4" w:rsidP="0032362E">
      <w:pPr>
        <w:spacing w:line="276" w:lineRule="auto"/>
        <w:ind w:firstLine="284"/>
        <w:jc w:val="center"/>
        <w:rPr>
          <w:sz w:val="24"/>
          <w:szCs w:val="24"/>
          <w:lang w:val="uk-UA"/>
        </w:rPr>
      </w:pPr>
      <w:r w:rsidRPr="00283DCD">
        <w:rPr>
          <w:position w:val="-28"/>
          <w:sz w:val="24"/>
          <w:szCs w:val="24"/>
          <w:lang w:val="uk-UA"/>
        </w:rPr>
        <w:object w:dxaOrig="1920" w:dyaOrig="580">
          <v:shape id="_x0000_i1037" type="#_x0000_t75" style="width:96pt;height:29.25pt" o:ole="" fillcolor="window">
            <v:imagedata r:id="rId32" o:title=""/>
          </v:shape>
          <o:OLEObject Type="Embed" ProgID="Equation.3" ShapeID="_x0000_i1037" DrawAspect="Content" ObjectID="_1838524598" r:id="rId33"/>
        </w:object>
      </w:r>
      <w:r w:rsidRPr="00283DCD">
        <w:rPr>
          <w:sz w:val="24"/>
          <w:szCs w:val="24"/>
          <w:lang w:val="uk-UA"/>
        </w:rPr>
        <w:t>.</w:t>
      </w:r>
    </w:p>
    <w:p w:rsidR="00647FF4" w:rsidRPr="00283DCD" w:rsidRDefault="00647FF4" w:rsidP="0032362E">
      <w:pPr>
        <w:spacing w:line="276" w:lineRule="auto"/>
        <w:ind w:firstLine="284"/>
        <w:jc w:val="center"/>
        <w:rPr>
          <w:sz w:val="24"/>
          <w:szCs w:val="24"/>
          <w:lang w:val="uk-UA"/>
        </w:rPr>
      </w:pPr>
    </w:p>
    <w:p w:rsidR="00647FF4" w:rsidRPr="00283DCD" w:rsidRDefault="00647FF4" w:rsidP="0032362E">
      <w:pPr>
        <w:spacing w:line="276" w:lineRule="auto"/>
        <w:jc w:val="both"/>
        <w:rPr>
          <w:sz w:val="24"/>
          <w:szCs w:val="24"/>
          <w:lang w:val="uk-UA"/>
        </w:rPr>
      </w:pPr>
      <w:r w:rsidRPr="00283DCD">
        <w:rPr>
          <w:sz w:val="24"/>
          <w:szCs w:val="24"/>
          <w:lang w:val="uk-UA"/>
        </w:rPr>
        <w:t xml:space="preserve">Так, наприклад, при </w:t>
      </w:r>
      <w:r w:rsidRPr="00283DCD">
        <w:rPr>
          <w:i/>
          <w:sz w:val="24"/>
          <w:szCs w:val="24"/>
          <w:lang w:val="en-US"/>
        </w:rPr>
        <w:t>t</w:t>
      </w:r>
      <w:r w:rsidRPr="00283DCD">
        <w:rPr>
          <w:i/>
          <w:sz w:val="24"/>
          <w:szCs w:val="24"/>
          <w:vertAlign w:val="subscript"/>
          <w:lang w:val="uk-UA"/>
        </w:rPr>
        <w:t>н</w:t>
      </w:r>
      <w:r w:rsidRPr="00283DCD">
        <w:rPr>
          <w:sz w:val="24"/>
          <w:szCs w:val="24"/>
          <w:lang w:val="uk-UA"/>
        </w:rPr>
        <w:t xml:space="preserve"> = 10 мм, </w:t>
      </w:r>
      <w:r w:rsidRPr="00283DCD">
        <w:rPr>
          <w:i/>
          <w:sz w:val="24"/>
          <w:szCs w:val="24"/>
          <w:lang w:val="en-US"/>
        </w:rPr>
        <w:t>b</w:t>
      </w:r>
      <w:r w:rsidRPr="00283DCD">
        <w:rPr>
          <w:sz w:val="24"/>
          <w:szCs w:val="24"/>
          <w:lang w:val="uk-UA"/>
        </w:rPr>
        <w:t xml:space="preserve"> = 100 см, </w:t>
      </w:r>
      <w:r w:rsidRPr="00283DCD">
        <w:rPr>
          <w:i/>
          <w:sz w:val="24"/>
          <w:szCs w:val="24"/>
        </w:rPr>
        <w:t>1/</w:t>
      </w:r>
      <w:r w:rsidRPr="00283DCD">
        <w:rPr>
          <w:i/>
          <w:sz w:val="24"/>
          <w:szCs w:val="24"/>
          <w:lang w:val="uk-UA"/>
        </w:rPr>
        <w:t>n</w:t>
      </w:r>
      <w:r w:rsidRPr="00283DCD">
        <w:rPr>
          <w:i/>
          <w:sz w:val="24"/>
          <w:szCs w:val="24"/>
          <w:vertAlign w:val="subscript"/>
          <w:lang w:val="uk-UA"/>
        </w:rPr>
        <w:t>0</w:t>
      </w:r>
      <w:r w:rsidRPr="00283DCD">
        <w:rPr>
          <w:sz w:val="24"/>
          <w:szCs w:val="24"/>
          <w:lang w:val="uk-UA"/>
        </w:rPr>
        <w:t xml:space="preserve">= 1/150 </w:t>
      </w:r>
    </w:p>
    <w:p w:rsidR="00647FF4" w:rsidRPr="00283DCD" w:rsidRDefault="00647FF4" w:rsidP="0032362E">
      <w:pPr>
        <w:spacing w:line="276" w:lineRule="auto"/>
        <w:jc w:val="both"/>
        <w:rPr>
          <w:sz w:val="24"/>
          <w:szCs w:val="24"/>
          <w:lang w:val="uk-UA"/>
        </w:rPr>
      </w:pPr>
      <w:r w:rsidRPr="00283DCD">
        <w:rPr>
          <w:sz w:val="24"/>
          <w:szCs w:val="24"/>
          <w:lang w:val="uk-UA"/>
        </w:rPr>
        <w:t xml:space="preserve">і </w:t>
      </w:r>
      <w:proofErr w:type="spellStart"/>
      <w:r w:rsidRPr="00283DCD">
        <w:rPr>
          <w:i/>
          <w:sz w:val="24"/>
          <w:szCs w:val="24"/>
          <w:lang w:val="uk-UA"/>
        </w:rPr>
        <w:t>q</w:t>
      </w:r>
      <w:r w:rsidRPr="00283DCD">
        <w:rPr>
          <w:i/>
          <w:sz w:val="24"/>
          <w:szCs w:val="24"/>
          <w:vertAlign w:val="superscript"/>
          <w:lang w:val="uk-UA"/>
        </w:rPr>
        <w:t>n</w:t>
      </w:r>
      <w:proofErr w:type="spellEnd"/>
      <w:r w:rsidRPr="00283DCD">
        <w:rPr>
          <w:sz w:val="24"/>
          <w:szCs w:val="24"/>
          <w:lang w:val="uk-UA"/>
        </w:rPr>
        <w:t xml:space="preserve"> = 187 Н/см проліт настилу повинен бути не більшим</w:t>
      </w:r>
    </w:p>
    <w:p w:rsidR="00647FF4" w:rsidRPr="00283DCD" w:rsidRDefault="00647FF4" w:rsidP="0032362E">
      <w:pPr>
        <w:spacing w:line="276" w:lineRule="auto"/>
        <w:jc w:val="center"/>
        <w:rPr>
          <w:sz w:val="24"/>
          <w:szCs w:val="24"/>
          <w:lang w:val="uk-UA"/>
        </w:rPr>
      </w:pPr>
      <w:r w:rsidRPr="00283DCD">
        <w:rPr>
          <w:position w:val="-22"/>
          <w:sz w:val="24"/>
          <w:szCs w:val="24"/>
          <w:lang w:val="uk-UA"/>
        </w:rPr>
        <w:object w:dxaOrig="3220" w:dyaOrig="660">
          <v:shape id="_x0000_i1038" type="#_x0000_t75" style="width:161.25pt;height:33pt" o:ole="" fillcolor="window">
            <v:imagedata r:id="rId34" o:title=""/>
          </v:shape>
          <o:OLEObject Type="Embed" ProgID="Equation.3" ShapeID="_x0000_i1038" DrawAspect="Content" ObjectID="_1838524599" r:id="rId35"/>
        </w:object>
      </w:r>
      <w:r w:rsidRPr="00283DCD">
        <w:rPr>
          <w:sz w:val="24"/>
          <w:szCs w:val="24"/>
          <w:lang w:val="uk-UA"/>
        </w:rPr>
        <w:t>см</w:t>
      </w:r>
    </w:p>
    <w:p w:rsidR="00647FF4" w:rsidRPr="00283DCD" w:rsidRDefault="00647FF4" w:rsidP="0032362E">
      <w:pPr>
        <w:spacing w:line="276" w:lineRule="auto"/>
        <w:jc w:val="both"/>
        <w:rPr>
          <w:sz w:val="24"/>
          <w:szCs w:val="24"/>
          <w:lang w:val="uk-UA"/>
        </w:rPr>
      </w:pPr>
      <w:r w:rsidRPr="00283DCD">
        <w:rPr>
          <w:sz w:val="24"/>
          <w:szCs w:val="24"/>
          <w:lang w:val="uk-UA"/>
        </w:rPr>
        <w:t xml:space="preserve">Прийнято, як указано вище </w:t>
      </w:r>
      <w:proofErr w:type="spellStart"/>
      <w:r w:rsidRPr="00283DCD">
        <w:rPr>
          <w:i/>
          <w:sz w:val="24"/>
          <w:szCs w:val="24"/>
          <w:lang w:val="en-US"/>
        </w:rPr>
        <w:t>l</w:t>
      </w:r>
      <w:r w:rsidRPr="00283DCD">
        <w:rPr>
          <w:i/>
          <w:sz w:val="24"/>
          <w:szCs w:val="24"/>
          <w:vertAlign w:val="subscript"/>
          <w:lang w:val="en-US"/>
        </w:rPr>
        <w:t>d</w:t>
      </w:r>
      <w:proofErr w:type="spellEnd"/>
      <w:r w:rsidRPr="00283DCD">
        <w:rPr>
          <w:sz w:val="24"/>
          <w:szCs w:val="24"/>
          <w:lang w:val="uk-UA"/>
        </w:rPr>
        <w:t xml:space="preserve"> = </w:t>
      </w:r>
      <w:r w:rsidRPr="00283DCD">
        <w:rPr>
          <w:i/>
          <w:sz w:val="24"/>
          <w:szCs w:val="24"/>
          <w:lang w:val="uk-UA"/>
        </w:rPr>
        <w:t>а</w:t>
      </w:r>
      <w:r w:rsidRPr="00283DCD">
        <w:rPr>
          <w:sz w:val="24"/>
          <w:szCs w:val="24"/>
          <w:lang w:val="uk-UA"/>
        </w:rPr>
        <w:t xml:space="preserve"> = 75 см &lt; 80,6см.</w:t>
      </w:r>
    </w:p>
    <w:p w:rsidR="00647FF4" w:rsidRPr="00F607DA" w:rsidRDefault="00647FF4" w:rsidP="0032362E">
      <w:pPr>
        <w:pStyle w:val="a5"/>
        <w:spacing w:line="276" w:lineRule="auto"/>
        <w:ind w:left="567"/>
        <w:rPr>
          <w:szCs w:val="24"/>
          <w:lang w:val="ru-RU"/>
        </w:rPr>
      </w:pPr>
    </w:p>
    <w:p w:rsidR="00647FF4" w:rsidRPr="00F607DA" w:rsidRDefault="00F607DA" w:rsidP="0032362E">
      <w:pPr>
        <w:spacing w:line="276" w:lineRule="auto"/>
        <w:ind w:firstLine="567"/>
        <w:jc w:val="both"/>
        <w:rPr>
          <w:sz w:val="24"/>
          <w:szCs w:val="24"/>
          <w:lang w:val="uk-UA"/>
        </w:rPr>
      </w:pPr>
      <w:proofErr w:type="spellStart"/>
      <w:r w:rsidRPr="00F607DA">
        <w:rPr>
          <w:b/>
          <w:sz w:val="24"/>
          <w:szCs w:val="24"/>
        </w:rPr>
        <w:lastRenderedPageBreak/>
        <w:t>Завдання</w:t>
      </w:r>
      <w:proofErr w:type="spellEnd"/>
      <w:r w:rsidRPr="00F607DA">
        <w:rPr>
          <w:b/>
          <w:sz w:val="24"/>
          <w:szCs w:val="24"/>
        </w:rPr>
        <w:t xml:space="preserve"> </w:t>
      </w:r>
      <w:r w:rsidRPr="00F607DA">
        <w:rPr>
          <w:b/>
          <w:sz w:val="24"/>
          <w:szCs w:val="24"/>
          <w:lang w:val="uk-UA"/>
        </w:rPr>
        <w:t>2</w:t>
      </w:r>
      <w:r w:rsidR="00647FF4" w:rsidRPr="00F607DA">
        <w:rPr>
          <w:b/>
          <w:sz w:val="24"/>
          <w:szCs w:val="24"/>
        </w:rPr>
        <w:t xml:space="preserve">. </w:t>
      </w:r>
      <w:r w:rsidR="00647FF4" w:rsidRPr="00F607DA">
        <w:rPr>
          <w:sz w:val="24"/>
          <w:szCs w:val="24"/>
          <w:lang w:val="uk-UA"/>
        </w:rPr>
        <w:t xml:space="preserve">Необхідно розрахувати сталевий настил, який приварений до балок електродами Э42, граничне відносне прогинання </w:t>
      </w:r>
      <w:r w:rsidR="00647FF4" w:rsidRPr="00F607DA">
        <w:rPr>
          <w:i/>
          <w:sz w:val="24"/>
          <w:szCs w:val="24"/>
        </w:rPr>
        <w:t>1/</w:t>
      </w:r>
      <w:r w:rsidR="00647FF4" w:rsidRPr="00F607DA">
        <w:rPr>
          <w:i/>
          <w:sz w:val="24"/>
          <w:szCs w:val="24"/>
          <w:lang w:val="uk-UA"/>
        </w:rPr>
        <w:t>n</w:t>
      </w:r>
      <w:r w:rsidR="00647FF4" w:rsidRPr="00F607DA">
        <w:rPr>
          <w:i/>
          <w:sz w:val="24"/>
          <w:szCs w:val="24"/>
          <w:vertAlign w:val="subscript"/>
          <w:lang w:val="uk-UA"/>
        </w:rPr>
        <w:t>0</w:t>
      </w:r>
      <w:r w:rsidR="00647FF4" w:rsidRPr="00F607DA">
        <w:rPr>
          <w:sz w:val="24"/>
          <w:szCs w:val="24"/>
          <w:lang w:val="uk-UA"/>
        </w:rPr>
        <w:t xml:space="preserve"> = 1/150. Визначити розміри настилу з урахуванням розпору </w:t>
      </w:r>
      <w:r w:rsidR="00647FF4" w:rsidRPr="00F607DA">
        <w:rPr>
          <w:i/>
          <w:sz w:val="24"/>
          <w:szCs w:val="24"/>
          <w:lang w:val="uk-UA"/>
        </w:rPr>
        <w:t>H</w:t>
      </w:r>
      <w:r w:rsidR="00647FF4" w:rsidRPr="00F607DA">
        <w:rPr>
          <w:sz w:val="24"/>
          <w:szCs w:val="24"/>
          <w:lang w:val="uk-UA"/>
        </w:rPr>
        <w:t xml:space="preserve"> та порівняти його з настилом прикладу 2. Який варіант є економічно вигідним і чому?. Вихідні дані для розрахунку взяти по пр</w:t>
      </w:r>
      <w:r w:rsidRPr="00F607DA">
        <w:rPr>
          <w:sz w:val="24"/>
          <w:szCs w:val="24"/>
          <w:lang w:val="uk-UA"/>
        </w:rPr>
        <w:t>икладу 1</w:t>
      </w:r>
      <w:r w:rsidR="00647FF4" w:rsidRPr="00F607DA">
        <w:rPr>
          <w:sz w:val="24"/>
          <w:szCs w:val="24"/>
          <w:lang w:val="uk-UA"/>
        </w:rPr>
        <w:t>.</w:t>
      </w:r>
    </w:p>
    <w:p w:rsidR="00647FF4" w:rsidRPr="00F607DA" w:rsidRDefault="00647FF4" w:rsidP="0032362E">
      <w:pPr>
        <w:pStyle w:val="a5"/>
        <w:spacing w:line="276" w:lineRule="auto"/>
        <w:ind w:left="567"/>
        <w:rPr>
          <w:szCs w:val="24"/>
          <w:lang w:val="ru-RU"/>
        </w:rPr>
      </w:pPr>
      <w:r w:rsidRPr="00F607DA">
        <w:rPr>
          <w:szCs w:val="24"/>
          <w:lang w:val="ru-RU"/>
        </w:rPr>
        <w:t xml:space="preserve"> </w:t>
      </w:r>
    </w:p>
    <w:p w:rsidR="00647FF4" w:rsidRPr="00F607DA" w:rsidRDefault="00647FF4" w:rsidP="0032362E">
      <w:pPr>
        <w:tabs>
          <w:tab w:val="left" w:pos="2977"/>
        </w:tabs>
        <w:spacing w:line="276" w:lineRule="auto"/>
        <w:ind w:firstLine="284"/>
        <w:jc w:val="both"/>
        <w:rPr>
          <w:sz w:val="24"/>
          <w:szCs w:val="24"/>
          <w:lang w:val="uk-UA"/>
        </w:rPr>
      </w:pPr>
      <w:r w:rsidRPr="00F607DA">
        <w:rPr>
          <w:b/>
          <w:sz w:val="24"/>
          <w:szCs w:val="24"/>
        </w:rPr>
        <w:t>Приклад 3</w:t>
      </w:r>
      <w:r w:rsidRPr="00F607DA">
        <w:rPr>
          <w:b/>
          <w:sz w:val="24"/>
          <w:szCs w:val="24"/>
          <w:lang w:val="uk-UA"/>
        </w:rPr>
        <w:t>. Завдання:</w:t>
      </w:r>
      <w:r w:rsidRPr="00F607DA">
        <w:rPr>
          <w:b/>
          <w:sz w:val="24"/>
          <w:szCs w:val="24"/>
        </w:rPr>
        <w:t xml:space="preserve"> </w:t>
      </w:r>
      <w:proofErr w:type="spellStart"/>
      <w:r w:rsidRPr="00F607DA">
        <w:rPr>
          <w:sz w:val="24"/>
          <w:szCs w:val="24"/>
        </w:rPr>
        <w:t>Необхідно</w:t>
      </w:r>
      <w:proofErr w:type="spellEnd"/>
      <w:r w:rsidRPr="00F607DA">
        <w:rPr>
          <w:sz w:val="24"/>
          <w:szCs w:val="24"/>
        </w:rPr>
        <w:t xml:space="preserve"> </w:t>
      </w:r>
      <w:r w:rsidRPr="00F607DA">
        <w:rPr>
          <w:sz w:val="24"/>
          <w:szCs w:val="24"/>
          <w:lang w:val="uk-UA"/>
        </w:rPr>
        <w:t xml:space="preserve">розрахувати балку настилу робочого майданчика виробничого цеху з наступними даними: проліт головних балок </w:t>
      </w:r>
      <w:r w:rsidRPr="00F607DA">
        <w:rPr>
          <w:i/>
          <w:sz w:val="24"/>
          <w:szCs w:val="24"/>
          <w:lang w:val="uk-UA"/>
        </w:rPr>
        <w:t>l</w:t>
      </w:r>
      <w:r w:rsidRPr="00F607DA">
        <w:rPr>
          <w:i/>
          <w:sz w:val="24"/>
          <w:szCs w:val="24"/>
          <w:vertAlign w:val="subscript"/>
        </w:rPr>
        <w:t>1</w:t>
      </w:r>
      <w:r w:rsidRPr="00F607DA">
        <w:rPr>
          <w:sz w:val="24"/>
          <w:szCs w:val="24"/>
        </w:rPr>
        <w:t xml:space="preserve"> </w:t>
      </w:r>
      <w:r w:rsidRPr="00F607DA">
        <w:rPr>
          <w:sz w:val="24"/>
          <w:szCs w:val="24"/>
          <w:lang w:val="uk-UA"/>
        </w:rPr>
        <w:t xml:space="preserve">= 9 м, балок настилу </w:t>
      </w:r>
      <w:r w:rsidRPr="00F607DA">
        <w:rPr>
          <w:i/>
          <w:sz w:val="24"/>
          <w:szCs w:val="24"/>
          <w:lang w:val="en-US"/>
        </w:rPr>
        <w:t>l</w:t>
      </w:r>
      <w:r w:rsidRPr="00F607DA">
        <w:rPr>
          <w:i/>
          <w:sz w:val="24"/>
          <w:szCs w:val="24"/>
          <w:vertAlign w:val="subscript"/>
        </w:rPr>
        <w:t>2</w:t>
      </w:r>
      <w:r w:rsidRPr="00F607DA">
        <w:rPr>
          <w:sz w:val="24"/>
          <w:szCs w:val="24"/>
          <w:lang w:val="uk-UA"/>
        </w:rPr>
        <w:t xml:space="preserve"> = 6 м. По балках укладений сталевий настил з рифленою верхньою поверхнею. Нормативне корисне рівномірно розподілене навантаження на майданчику </w:t>
      </w:r>
    </w:p>
    <w:p w:rsidR="00647FF4" w:rsidRPr="00F607DA" w:rsidRDefault="00647FF4" w:rsidP="0032362E">
      <w:pPr>
        <w:tabs>
          <w:tab w:val="left" w:pos="2977"/>
        </w:tabs>
        <w:spacing w:line="276" w:lineRule="auto"/>
        <w:jc w:val="both"/>
        <w:rPr>
          <w:sz w:val="24"/>
          <w:szCs w:val="24"/>
          <w:lang w:val="uk-UA"/>
        </w:rPr>
      </w:pPr>
      <w:r w:rsidRPr="00F607DA">
        <w:rPr>
          <w:position w:val="-10"/>
          <w:sz w:val="24"/>
          <w:szCs w:val="24"/>
          <w:lang w:val="uk-UA"/>
        </w:rPr>
        <w:object w:dxaOrig="300" w:dyaOrig="360">
          <v:shape id="_x0000_i1039" type="#_x0000_t75" style="width:15pt;height:18pt" o:ole="" fillcolor="window">
            <v:imagedata r:id="rId19" o:title=""/>
          </v:shape>
          <o:OLEObject Type="Embed" ProgID="Equation.3" ShapeID="_x0000_i1039" DrawAspect="Content" ObjectID="_1838524600" r:id="rId36"/>
        </w:object>
      </w:r>
      <w:r w:rsidRPr="00F607DA">
        <w:rPr>
          <w:sz w:val="24"/>
          <w:szCs w:val="24"/>
          <w:lang w:val="uk-UA"/>
        </w:rPr>
        <w:t xml:space="preserve"> = 18 </w:t>
      </w:r>
      <w:proofErr w:type="spellStart"/>
      <w:r w:rsidRPr="00F607DA">
        <w:rPr>
          <w:sz w:val="24"/>
          <w:szCs w:val="24"/>
          <w:lang w:val="uk-UA"/>
        </w:rPr>
        <w:t>кН</w:t>
      </w:r>
      <w:proofErr w:type="spellEnd"/>
      <w:r w:rsidRPr="00F607DA">
        <w:rPr>
          <w:sz w:val="24"/>
          <w:szCs w:val="24"/>
          <w:lang w:val="uk-UA"/>
        </w:rPr>
        <w:t>/м</w:t>
      </w:r>
      <w:r w:rsidRPr="00F607DA">
        <w:rPr>
          <w:sz w:val="24"/>
          <w:szCs w:val="24"/>
          <w:vertAlign w:val="superscript"/>
          <w:lang w:val="uk-UA"/>
        </w:rPr>
        <w:t>2</w:t>
      </w:r>
      <w:r w:rsidRPr="00F607DA">
        <w:rPr>
          <w:sz w:val="24"/>
          <w:szCs w:val="24"/>
          <w:lang w:val="uk-UA"/>
        </w:rPr>
        <w:t xml:space="preserve">; коефіцієнт надійності по навантаженню </w:t>
      </w:r>
    </w:p>
    <w:p w:rsidR="00647FF4" w:rsidRPr="00F607DA" w:rsidRDefault="00647FF4" w:rsidP="0032362E">
      <w:pPr>
        <w:tabs>
          <w:tab w:val="left" w:pos="2977"/>
        </w:tabs>
        <w:spacing w:line="276" w:lineRule="auto"/>
        <w:jc w:val="both"/>
        <w:rPr>
          <w:sz w:val="24"/>
          <w:szCs w:val="24"/>
          <w:lang w:val="uk-UA"/>
        </w:rPr>
      </w:pPr>
      <w:r w:rsidRPr="00F607DA">
        <w:rPr>
          <w:sz w:val="24"/>
          <w:szCs w:val="24"/>
          <w:lang w:val="uk-UA"/>
        </w:rPr>
        <w:t xml:space="preserve"> </w:t>
      </w:r>
      <w:proofErr w:type="spellStart"/>
      <w:r w:rsidRPr="00F607DA">
        <w:rPr>
          <w:i/>
          <w:sz w:val="24"/>
          <w:szCs w:val="24"/>
          <w:lang w:val="uk-UA"/>
        </w:rPr>
        <w:t>γ</w:t>
      </w:r>
      <w:r w:rsidRPr="00F607DA">
        <w:rPr>
          <w:i/>
          <w:sz w:val="24"/>
          <w:szCs w:val="24"/>
          <w:vertAlign w:val="subscript"/>
          <w:lang w:val="uk-UA"/>
        </w:rPr>
        <w:t>f</w:t>
      </w:r>
      <w:proofErr w:type="spellEnd"/>
      <w:r w:rsidRPr="00F607DA">
        <w:rPr>
          <w:sz w:val="24"/>
          <w:szCs w:val="24"/>
          <w:lang w:val="uk-UA"/>
        </w:rPr>
        <w:t xml:space="preserve"> = 1,2. Матеріал - сталь марки ВСт3пс6-1. Граничний відносний прогин прийнято для балок настилу - </w:t>
      </w:r>
      <w:r w:rsidRPr="00F607DA">
        <w:rPr>
          <w:i/>
          <w:sz w:val="24"/>
          <w:szCs w:val="24"/>
          <w:lang w:val="uk-UA"/>
        </w:rPr>
        <w:t>1/</w:t>
      </w:r>
      <w:r w:rsidRPr="00F607DA">
        <w:rPr>
          <w:i/>
          <w:sz w:val="24"/>
          <w:szCs w:val="24"/>
          <w:lang w:val="en-US"/>
        </w:rPr>
        <w:t>n</w:t>
      </w:r>
      <w:r w:rsidRPr="00F607DA">
        <w:rPr>
          <w:i/>
          <w:sz w:val="24"/>
          <w:szCs w:val="24"/>
          <w:vertAlign w:val="subscript"/>
        </w:rPr>
        <w:t>0</w:t>
      </w:r>
      <w:r w:rsidRPr="00F607DA">
        <w:rPr>
          <w:sz w:val="24"/>
          <w:szCs w:val="24"/>
          <w:lang w:val="uk-UA"/>
        </w:rPr>
        <w:t xml:space="preserve"> = 1/250, Об'єкт першого класу, </w:t>
      </w:r>
      <w:r w:rsidRPr="00F607DA">
        <w:rPr>
          <w:i/>
          <w:sz w:val="24"/>
          <w:szCs w:val="24"/>
          <w:lang w:val="uk-UA"/>
        </w:rPr>
        <w:t>γ</w:t>
      </w:r>
      <w:r w:rsidRPr="00F607DA">
        <w:rPr>
          <w:i/>
          <w:sz w:val="24"/>
          <w:szCs w:val="24"/>
          <w:vertAlign w:val="subscript"/>
          <w:lang w:val="en-US"/>
        </w:rPr>
        <w:t>n</w:t>
      </w:r>
      <w:r w:rsidRPr="00F607DA">
        <w:rPr>
          <w:sz w:val="24"/>
          <w:szCs w:val="24"/>
          <w:lang w:val="uk-UA"/>
        </w:rPr>
        <w:t xml:space="preserve"> = 1. </w:t>
      </w:r>
    </w:p>
    <w:p w:rsidR="00647FF4" w:rsidRPr="00F607DA" w:rsidRDefault="00647FF4" w:rsidP="0032362E">
      <w:pPr>
        <w:pStyle w:val="a5"/>
        <w:spacing w:line="276" w:lineRule="auto"/>
        <w:ind w:left="567"/>
        <w:rPr>
          <w:szCs w:val="24"/>
          <w:lang w:val="ru-RU"/>
        </w:rPr>
      </w:pPr>
    </w:p>
    <w:p w:rsidR="00647FF4" w:rsidRPr="00F607DA" w:rsidRDefault="00647FF4" w:rsidP="0032362E">
      <w:pPr>
        <w:spacing w:line="276" w:lineRule="auto"/>
        <w:jc w:val="both"/>
        <w:rPr>
          <w:b/>
          <w:sz w:val="24"/>
          <w:szCs w:val="24"/>
          <w:lang w:val="uk-UA"/>
        </w:rPr>
      </w:pPr>
      <w:r w:rsidRPr="00F607DA">
        <w:rPr>
          <w:b/>
          <w:sz w:val="24"/>
          <w:szCs w:val="24"/>
          <w:lang w:val="uk-UA"/>
        </w:rPr>
        <w:t>Рішення:</w:t>
      </w:r>
    </w:p>
    <w:p w:rsidR="00647FF4" w:rsidRPr="00F607DA" w:rsidRDefault="00647FF4" w:rsidP="0032362E">
      <w:pPr>
        <w:spacing w:line="276" w:lineRule="auto"/>
        <w:jc w:val="both"/>
        <w:rPr>
          <w:sz w:val="24"/>
          <w:szCs w:val="24"/>
          <w:lang w:val="uk-UA"/>
        </w:rPr>
      </w:pPr>
      <w:r w:rsidRPr="00F607DA">
        <w:rPr>
          <w:sz w:val="24"/>
          <w:szCs w:val="24"/>
          <w:lang w:val="uk-UA"/>
        </w:rPr>
        <w:t>Розрахункове погонне навантаження на балку:</w:t>
      </w:r>
    </w:p>
    <w:p w:rsidR="00647FF4" w:rsidRPr="00F607DA" w:rsidRDefault="00647FF4" w:rsidP="0032362E">
      <w:pPr>
        <w:spacing w:line="276" w:lineRule="auto"/>
        <w:jc w:val="both"/>
        <w:rPr>
          <w:sz w:val="24"/>
          <w:szCs w:val="24"/>
          <w:lang w:val="en-US"/>
        </w:rPr>
      </w:pPr>
      <w:r w:rsidRPr="00F607DA">
        <w:rPr>
          <w:i/>
          <w:sz w:val="24"/>
          <w:szCs w:val="24"/>
          <w:lang w:val="en-US"/>
        </w:rPr>
        <w:t>q</w:t>
      </w:r>
      <w:r w:rsidRPr="00F607DA">
        <w:rPr>
          <w:sz w:val="24"/>
          <w:szCs w:val="24"/>
          <w:lang w:val="en-US"/>
        </w:rPr>
        <w:t xml:space="preserve"> = </w:t>
      </w:r>
      <w:r w:rsidRPr="00F607DA">
        <w:rPr>
          <w:position w:val="-12"/>
          <w:sz w:val="24"/>
          <w:szCs w:val="24"/>
          <w:lang w:val="en-US"/>
        </w:rPr>
        <w:object w:dxaOrig="340" w:dyaOrig="380">
          <v:shape id="_x0000_i1040" type="#_x0000_t75" style="width:17.25pt;height:18.75pt" o:ole="" fillcolor="window">
            <v:imagedata r:id="rId37" o:title=""/>
          </v:shape>
          <o:OLEObject Type="Embed" ProgID="Equation.3" ShapeID="_x0000_i1040" DrawAspect="Content" ObjectID="_1838524601" r:id="rId38"/>
        </w:object>
      </w:r>
      <w:r w:rsidRPr="00F607DA">
        <w:rPr>
          <w:sz w:val="24"/>
          <w:szCs w:val="24"/>
          <w:lang w:val="en-US"/>
        </w:rPr>
        <w:t>·</w:t>
      </w:r>
      <w:proofErr w:type="spellStart"/>
      <w:r w:rsidRPr="00F607DA">
        <w:rPr>
          <w:i/>
          <w:sz w:val="24"/>
          <w:szCs w:val="24"/>
          <w:lang w:val="en-US"/>
        </w:rPr>
        <w:t>γ</w:t>
      </w:r>
      <w:r w:rsidRPr="00F607DA">
        <w:rPr>
          <w:i/>
          <w:sz w:val="24"/>
          <w:szCs w:val="24"/>
          <w:vertAlign w:val="subscript"/>
          <w:lang w:val="en-US"/>
        </w:rPr>
        <w:t>fp</w:t>
      </w:r>
      <w:r w:rsidRPr="00F607DA">
        <w:rPr>
          <w:i/>
          <w:sz w:val="24"/>
          <w:szCs w:val="24"/>
          <w:lang w:val="en-US"/>
        </w:rPr>
        <w:t>·a</w:t>
      </w:r>
      <w:proofErr w:type="spellEnd"/>
      <w:r w:rsidRPr="00F607DA">
        <w:rPr>
          <w:sz w:val="24"/>
          <w:szCs w:val="24"/>
          <w:lang w:val="en-US"/>
        </w:rPr>
        <w:t xml:space="preserve"> + </w:t>
      </w:r>
      <w:r w:rsidRPr="00F607DA">
        <w:rPr>
          <w:position w:val="-12"/>
          <w:sz w:val="24"/>
          <w:szCs w:val="24"/>
          <w:lang w:val="en-US"/>
        </w:rPr>
        <w:object w:dxaOrig="320" w:dyaOrig="380">
          <v:shape id="_x0000_i1041" type="#_x0000_t75" style="width:15.75pt;height:18.75pt" o:ole="" fillcolor="window">
            <v:imagedata r:id="rId39" o:title=""/>
          </v:shape>
          <o:OLEObject Type="Embed" ProgID="Equation.3" ShapeID="_x0000_i1041" DrawAspect="Content" ObjectID="_1838524602" r:id="rId40"/>
        </w:object>
      </w:r>
      <w:r w:rsidRPr="00F607DA">
        <w:rPr>
          <w:sz w:val="24"/>
          <w:szCs w:val="24"/>
          <w:lang w:val="en-US"/>
        </w:rPr>
        <w:t xml:space="preserve">· </w:t>
      </w:r>
      <w:proofErr w:type="spellStart"/>
      <w:r w:rsidRPr="00F607DA">
        <w:rPr>
          <w:i/>
          <w:sz w:val="24"/>
          <w:szCs w:val="24"/>
          <w:lang w:val="en-US"/>
        </w:rPr>
        <w:t>γ</w:t>
      </w:r>
      <w:r w:rsidRPr="00F607DA">
        <w:rPr>
          <w:i/>
          <w:sz w:val="24"/>
          <w:szCs w:val="24"/>
          <w:vertAlign w:val="subscript"/>
          <w:lang w:val="en-US"/>
        </w:rPr>
        <w:t>fg</w:t>
      </w:r>
      <w:proofErr w:type="spellEnd"/>
      <w:r w:rsidRPr="00F607DA">
        <w:rPr>
          <w:i/>
          <w:sz w:val="24"/>
          <w:szCs w:val="24"/>
          <w:lang w:val="en-US"/>
        </w:rPr>
        <w:t xml:space="preserve"> · a</w:t>
      </w:r>
      <w:r w:rsidRPr="00F607DA">
        <w:rPr>
          <w:sz w:val="24"/>
          <w:szCs w:val="24"/>
          <w:lang w:val="en-US"/>
        </w:rPr>
        <w:t xml:space="preserve"> + </w:t>
      </w:r>
      <w:r w:rsidRPr="00F607DA">
        <w:rPr>
          <w:position w:val="-14"/>
          <w:sz w:val="24"/>
          <w:szCs w:val="24"/>
          <w:lang w:val="en-US"/>
        </w:rPr>
        <w:object w:dxaOrig="360" w:dyaOrig="400">
          <v:shape id="_x0000_i1042" type="#_x0000_t75" style="width:18pt;height:20.25pt" o:ole="" fillcolor="window">
            <v:imagedata r:id="rId41" o:title=""/>
          </v:shape>
          <o:OLEObject Type="Embed" ProgID="Equation.3" ShapeID="_x0000_i1042" DrawAspect="Content" ObjectID="_1838524603" r:id="rId42"/>
        </w:object>
      </w:r>
      <w:r w:rsidRPr="00F607DA">
        <w:rPr>
          <w:sz w:val="24"/>
          <w:szCs w:val="24"/>
          <w:lang w:val="en-US"/>
        </w:rPr>
        <w:t xml:space="preserve">· </w:t>
      </w:r>
      <w:proofErr w:type="spellStart"/>
      <w:r w:rsidRPr="00F607DA">
        <w:rPr>
          <w:i/>
          <w:sz w:val="24"/>
          <w:szCs w:val="24"/>
          <w:lang w:val="en-US"/>
        </w:rPr>
        <w:t>γ</w:t>
      </w:r>
      <w:r w:rsidRPr="00F607DA">
        <w:rPr>
          <w:i/>
          <w:sz w:val="24"/>
          <w:szCs w:val="24"/>
          <w:vertAlign w:val="subscript"/>
          <w:lang w:val="en-US"/>
        </w:rPr>
        <w:t>fg</w:t>
      </w:r>
      <w:proofErr w:type="spellEnd"/>
      <w:r w:rsidRPr="00F607DA">
        <w:rPr>
          <w:sz w:val="24"/>
          <w:szCs w:val="24"/>
          <w:lang w:val="en-US"/>
        </w:rPr>
        <w:t xml:space="preserve"> = 18000·1</w:t>
      </w:r>
      <w:proofErr w:type="gramStart"/>
      <w:r w:rsidRPr="00F607DA">
        <w:rPr>
          <w:sz w:val="24"/>
          <w:szCs w:val="24"/>
          <w:lang w:val="en-US"/>
        </w:rPr>
        <w:t>,2</w:t>
      </w:r>
      <w:proofErr w:type="gramEnd"/>
      <w:r w:rsidRPr="00F607DA">
        <w:rPr>
          <w:sz w:val="24"/>
          <w:szCs w:val="24"/>
          <w:lang w:val="en-US"/>
        </w:rPr>
        <w:t>·0,75 + 230·1,05 =</w:t>
      </w:r>
    </w:p>
    <w:p w:rsidR="00647FF4" w:rsidRPr="00F607DA" w:rsidRDefault="00647FF4" w:rsidP="0032362E">
      <w:pPr>
        <w:spacing w:line="276" w:lineRule="auto"/>
        <w:jc w:val="both"/>
        <w:rPr>
          <w:sz w:val="24"/>
          <w:szCs w:val="24"/>
          <w:lang w:val="uk-UA"/>
        </w:rPr>
      </w:pPr>
      <w:r w:rsidRPr="00F607DA">
        <w:rPr>
          <w:position w:val="-10"/>
          <w:sz w:val="24"/>
          <w:szCs w:val="24"/>
          <w:lang w:val="uk-UA"/>
        </w:rPr>
        <w:object w:dxaOrig="180" w:dyaOrig="340">
          <v:shape id="_x0000_i1043" type="#_x0000_t75" style="width:9pt;height:17.25pt" o:ole="" fillcolor="window">
            <v:imagedata r:id="rId43" o:title=""/>
          </v:shape>
          <o:OLEObject Type="Embed" ProgID="Equation.3" ShapeID="_x0000_i1043" DrawAspect="Content" ObjectID="_1838524604" r:id="rId44"/>
        </w:object>
      </w:r>
      <w:r w:rsidRPr="00F607DA">
        <w:rPr>
          <w:sz w:val="24"/>
          <w:szCs w:val="24"/>
          <w:lang w:val="uk-UA"/>
        </w:rPr>
        <w:t xml:space="preserve"> = 17000 Н/м= 17 </w:t>
      </w:r>
      <w:proofErr w:type="spellStart"/>
      <w:r w:rsidRPr="00F607DA">
        <w:rPr>
          <w:sz w:val="24"/>
          <w:szCs w:val="24"/>
          <w:lang w:val="uk-UA"/>
        </w:rPr>
        <w:t>кН</w:t>
      </w:r>
      <w:proofErr w:type="spellEnd"/>
      <w:r w:rsidRPr="00F607DA">
        <w:rPr>
          <w:sz w:val="24"/>
          <w:szCs w:val="24"/>
          <w:lang w:val="uk-UA"/>
        </w:rPr>
        <w:t>/м,</w:t>
      </w:r>
    </w:p>
    <w:p w:rsidR="00647FF4" w:rsidRPr="00F607DA" w:rsidRDefault="00647FF4" w:rsidP="0032362E">
      <w:pPr>
        <w:spacing w:line="276" w:lineRule="auto"/>
        <w:jc w:val="both"/>
        <w:rPr>
          <w:sz w:val="24"/>
          <w:szCs w:val="24"/>
          <w:lang w:val="uk-UA"/>
        </w:rPr>
      </w:pPr>
      <w:r w:rsidRPr="00F607DA">
        <w:rPr>
          <w:sz w:val="24"/>
          <w:szCs w:val="24"/>
          <w:lang w:val="uk-UA"/>
        </w:rPr>
        <w:t xml:space="preserve">де  </w:t>
      </w:r>
      <w:r w:rsidRPr="00F607DA">
        <w:rPr>
          <w:position w:val="-12"/>
          <w:sz w:val="24"/>
          <w:szCs w:val="24"/>
          <w:lang w:val="en-US"/>
        </w:rPr>
        <w:object w:dxaOrig="320" w:dyaOrig="380">
          <v:shape id="_x0000_i1044" type="#_x0000_t75" style="width:15.75pt;height:18.75pt" o:ole="" fillcolor="window">
            <v:imagedata r:id="rId39" o:title=""/>
          </v:shape>
          <o:OLEObject Type="Embed" ProgID="Equation.3" ShapeID="_x0000_i1044" DrawAspect="Content" ObjectID="_1838524605" r:id="rId45"/>
        </w:object>
      </w:r>
      <w:r w:rsidRPr="00F607DA">
        <w:rPr>
          <w:sz w:val="24"/>
          <w:szCs w:val="24"/>
          <w:lang w:val="uk-UA"/>
        </w:rPr>
        <w:t xml:space="preserve"> - власна вага настилу; </w:t>
      </w:r>
      <w:r w:rsidRPr="00F607DA">
        <w:rPr>
          <w:position w:val="-14"/>
          <w:sz w:val="24"/>
          <w:szCs w:val="24"/>
          <w:lang w:val="en-US"/>
        </w:rPr>
        <w:object w:dxaOrig="360" w:dyaOrig="400">
          <v:shape id="_x0000_i1045" type="#_x0000_t75" style="width:18pt;height:20.25pt" o:ole="" fillcolor="window">
            <v:imagedata r:id="rId41" o:title=""/>
          </v:shape>
          <o:OLEObject Type="Embed" ProgID="Equation.3" ShapeID="_x0000_i1045" DrawAspect="Content" ObjectID="_1838524606" r:id="rId46"/>
        </w:object>
      </w:r>
      <w:r w:rsidRPr="00F607DA">
        <w:rPr>
          <w:sz w:val="24"/>
          <w:szCs w:val="24"/>
        </w:rPr>
        <w:t xml:space="preserve"> - в</w:t>
      </w:r>
      <w:proofErr w:type="spellStart"/>
      <w:r w:rsidRPr="00F607DA">
        <w:rPr>
          <w:sz w:val="24"/>
          <w:szCs w:val="24"/>
          <w:lang w:val="uk-UA"/>
        </w:rPr>
        <w:t>ласна</w:t>
      </w:r>
      <w:proofErr w:type="spellEnd"/>
      <w:r w:rsidRPr="00F607DA">
        <w:rPr>
          <w:sz w:val="24"/>
          <w:szCs w:val="24"/>
          <w:lang w:val="uk-UA"/>
        </w:rPr>
        <w:t xml:space="preserve"> вага 1 м балки, прийнята орієнтовно 230 Н/м (зазвичай попередньо призначають 300 - 500 Н/м</w:t>
      </w:r>
      <w:r w:rsidRPr="00F607DA">
        <w:rPr>
          <w:sz w:val="24"/>
          <w:szCs w:val="24"/>
          <w:vertAlign w:val="superscript"/>
          <w:lang w:val="uk-UA"/>
        </w:rPr>
        <w:t>2</w:t>
      </w:r>
      <w:r w:rsidRPr="00F607DA">
        <w:rPr>
          <w:sz w:val="24"/>
          <w:szCs w:val="24"/>
          <w:lang w:val="uk-UA"/>
        </w:rPr>
        <w:t xml:space="preserve">), </w:t>
      </w:r>
      <w:proofErr w:type="spellStart"/>
      <w:r w:rsidRPr="00F607DA">
        <w:rPr>
          <w:i/>
          <w:sz w:val="24"/>
          <w:szCs w:val="24"/>
          <w:lang w:val="en-US"/>
        </w:rPr>
        <w:t>γ</w:t>
      </w:r>
      <w:r w:rsidRPr="00F607DA">
        <w:rPr>
          <w:i/>
          <w:sz w:val="24"/>
          <w:szCs w:val="24"/>
          <w:vertAlign w:val="subscript"/>
          <w:lang w:val="en-US"/>
        </w:rPr>
        <w:t>fg</w:t>
      </w:r>
      <w:proofErr w:type="spellEnd"/>
      <w:r w:rsidRPr="00F607DA">
        <w:rPr>
          <w:sz w:val="24"/>
          <w:szCs w:val="24"/>
        </w:rPr>
        <w:t xml:space="preserve"> </w:t>
      </w:r>
      <w:r w:rsidRPr="00F607DA">
        <w:rPr>
          <w:sz w:val="24"/>
          <w:szCs w:val="24"/>
          <w:lang w:val="uk-UA"/>
        </w:rPr>
        <w:t>= 1,05 - коефіцієнт надій-</w:t>
      </w:r>
      <w:proofErr w:type="spellStart"/>
      <w:r w:rsidRPr="00F607DA">
        <w:rPr>
          <w:sz w:val="24"/>
          <w:szCs w:val="24"/>
          <w:lang w:val="uk-UA"/>
        </w:rPr>
        <w:t>ності</w:t>
      </w:r>
      <w:proofErr w:type="spellEnd"/>
      <w:r w:rsidRPr="00F607DA">
        <w:rPr>
          <w:sz w:val="24"/>
          <w:szCs w:val="24"/>
          <w:lang w:val="uk-UA"/>
        </w:rPr>
        <w:t xml:space="preserve"> по навантаженню для власної ваги металоконструкцій.</w:t>
      </w:r>
    </w:p>
    <w:p w:rsidR="00647FF4" w:rsidRPr="00F607DA" w:rsidRDefault="00647FF4" w:rsidP="0032362E">
      <w:pPr>
        <w:pStyle w:val="8"/>
        <w:numPr>
          <w:ilvl w:val="0"/>
          <w:numId w:val="0"/>
        </w:numPr>
        <w:spacing w:line="276" w:lineRule="auto"/>
        <w:ind w:left="567"/>
        <w:jc w:val="left"/>
        <w:rPr>
          <w:b w:val="0"/>
          <w:sz w:val="24"/>
          <w:szCs w:val="24"/>
          <w:lang w:val="ru-RU"/>
        </w:rPr>
      </w:pPr>
      <w:proofErr w:type="spellStart"/>
      <w:r w:rsidRPr="00F607DA">
        <w:rPr>
          <w:b w:val="0"/>
          <w:sz w:val="24"/>
          <w:szCs w:val="24"/>
          <w:lang w:val="ru-RU"/>
        </w:rPr>
        <w:t>Максимальний</w:t>
      </w:r>
      <w:proofErr w:type="spellEnd"/>
      <w:r w:rsidRPr="00F607DA">
        <w:rPr>
          <w:b w:val="0"/>
          <w:sz w:val="24"/>
          <w:szCs w:val="24"/>
          <w:lang w:val="ru-RU"/>
        </w:rPr>
        <w:t xml:space="preserve"> </w:t>
      </w:r>
      <w:proofErr w:type="spellStart"/>
      <w:r w:rsidRPr="00F607DA">
        <w:rPr>
          <w:b w:val="0"/>
          <w:sz w:val="24"/>
          <w:szCs w:val="24"/>
          <w:lang w:val="ru-RU"/>
        </w:rPr>
        <w:t>згинальний</w:t>
      </w:r>
      <w:proofErr w:type="spellEnd"/>
      <w:r w:rsidRPr="00F607DA">
        <w:rPr>
          <w:b w:val="0"/>
          <w:sz w:val="24"/>
          <w:szCs w:val="24"/>
          <w:lang w:val="ru-RU"/>
        </w:rPr>
        <w:t xml:space="preserve"> момент</w:t>
      </w:r>
    </w:p>
    <w:p w:rsidR="00647FF4" w:rsidRPr="00F607DA" w:rsidRDefault="00647FF4" w:rsidP="0032362E">
      <w:pPr>
        <w:spacing w:line="276" w:lineRule="auto"/>
        <w:jc w:val="center"/>
        <w:rPr>
          <w:sz w:val="24"/>
          <w:szCs w:val="24"/>
          <w:lang w:val="uk-UA"/>
        </w:rPr>
      </w:pPr>
      <w:r w:rsidRPr="00F607DA">
        <w:rPr>
          <w:i/>
          <w:sz w:val="24"/>
          <w:szCs w:val="24"/>
          <w:lang w:val="uk-UA"/>
        </w:rPr>
        <w:t>М</w:t>
      </w:r>
      <w:r w:rsidRPr="00F607DA">
        <w:rPr>
          <w:sz w:val="24"/>
          <w:szCs w:val="24"/>
          <w:lang w:val="uk-UA"/>
        </w:rPr>
        <w:t xml:space="preserve"> = </w:t>
      </w:r>
      <w:r w:rsidRPr="00F607DA">
        <w:rPr>
          <w:i/>
          <w:sz w:val="24"/>
          <w:szCs w:val="24"/>
          <w:lang w:val="en-US"/>
        </w:rPr>
        <w:t>q</w:t>
      </w:r>
      <w:r w:rsidRPr="00F607DA">
        <w:rPr>
          <w:sz w:val="24"/>
          <w:szCs w:val="24"/>
        </w:rPr>
        <w:t>·</w:t>
      </w:r>
      <w:r w:rsidRPr="00F607DA">
        <w:rPr>
          <w:position w:val="-10"/>
          <w:sz w:val="24"/>
          <w:szCs w:val="24"/>
          <w:lang w:val="en-US"/>
        </w:rPr>
        <w:object w:dxaOrig="260" w:dyaOrig="360">
          <v:shape id="_x0000_i1046" type="#_x0000_t75" style="width:12.75pt;height:18pt" o:ole="" fillcolor="window">
            <v:imagedata r:id="rId47" o:title=""/>
          </v:shape>
          <o:OLEObject Type="Embed" ProgID="Equation.3" ShapeID="_x0000_i1046" DrawAspect="Content" ObjectID="_1838524607" r:id="rId48"/>
        </w:object>
      </w:r>
      <w:r w:rsidRPr="00F607DA">
        <w:rPr>
          <w:sz w:val="24"/>
          <w:szCs w:val="24"/>
          <w:lang w:val="uk-UA"/>
        </w:rPr>
        <w:t>/ 8 = 17·6</w:t>
      </w:r>
      <w:r w:rsidRPr="00F607DA">
        <w:rPr>
          <w:sz w:val="24"/>
          <w:szCs w:val="24"/>
          <w:vertAlign w:val="superscript"/>
          <w:lang w:val="uk-UA"/>
        </w:rPr>
        <w:t>2</w:t>
      </w:r>
      <w:r w:rsidRPr="00F607DA">
        <w:rPr>
          <w:sz w:val="24"/>
          <w:szCs w:val="24"/>
          <w:lang w:val="uk-UA"/>
        </w:rPr>
        <w:t xml:space="preserve"> / 8 = 76,4 </w:t>
      </w:r>
      <w:r w:rsidRPr="00F607DA">
        <w:rPr>
          <w:sz w:val="24"/>
          <w:szCs w:val="24"/>
        </w:rPr>
        <w:t>кН</w:t>
      </w:r>
      <w:r w:rsidRPr="00F607DA">
        <w:rPr>
          <w:sz w:val="24"/>
          <w:szCs w:val="24"/>
          <w:lang w:val="uk-UA"/>
        </w:rPr>
        <w:t>·м.</w:t>
      </w:r>
    </w:p>
    <w:p w:rsidR="00647FF4" w:rsidRPr="00F607DA" w:rsidRDefault="00647FF4" w:rsidP="0032362E">
      <w:pPr>
        <w:spacing w:line="276" w:lineRule="auto"/>
        <w:ind w:firstLine="567"/>
        <w:jc w:val="both"/>
        <w:rPr>
          <w:sz w:val="24"/>
          <w:szCs w:val="24"/>
          <w:lang w:val="uk-UA"/>
        </w:rPr>
      </w:pPr>
      <w:r w:rsidRPr="00F607DA">
        <w:rPr>
          <w:sz w:val="24"/>
          <w:szCs w:val="24"/>
          <w:lang w:val="uk-UA"/>
        </w:rPr>
        <w:lastRenderedPageBreak/>
        <w:t>Необхідний момент опору перерізу балки зі сталі марки ВСтЗкп2-1 по ТУ 14-1/ '302-3-80 визначаємо за формулою:</w:t>
      </w:r>
    </w:p>
    <w:p w:rsidR="00647FF4" w:rsidRPr="00F607DA" w:rsidRDefault="00647FF4" w:rsidP="0032362E">
      <w:pPr>
        <w:pStyle w:val="a3"/>
        <w:spacing w:line="276" w:lineRule="auto"/>
        <w:rPr>
          <w:szCs w:val="24"/>
        </w:rPr>
      </w:pPr>
      <w:r w:rsidRPr="00F607DA">
        <w:rPr>
          <w:i/>
          <w:szCs w:val="24"/>
        </w:rPr>
        <w:t>W = М</w:t>
      </w:r>
      <w:r w:rsidRPr="00F607DA">
        <w:rPr>
          <w:i/>
          <w:szCs w:val="24"/>
          <w:vertAlign w:val="subscript"/>
        </w:rPr>
        <w:t>1</w:t>
      </w:r>
      <w:r w:rsidRPr="00F607DA">
        <w:rPr>
          <w:i/>
          <w:szCs w:val="24"/>
        </w:rPr>
        <w:t xml:space="preserve"> /с</w:t>
      </w:r>
      <w:r w:rsidRPr="00F607DA">
        <w:rPr>
          <w:i/>
          <w:szCs w:val="24"/>
          <w:vertAlign w:val="subscript"/>
        </w:rPr>
        <w:t>1</w:t>
      </w:r>
      <w:r w:rsidRPr="00F607DA">
        <w:rPr>
          <w:i/>
          <w:szCs w:val="24"/>
        </w:rPr>
        <w:t xml:space="preserve">· </w:t>
      </w:r>
      <w:proofErr w:type="spellStart"/>
      <w:r w:rsidRPr="00F607DA">
        <w:rPr>
          <w:i/>
          <w:szCs w:val="24"/>
        </w:rPr>
        <w:t>R</w:t>
      </w:r>
      <w:r w:rsidRPr="00F607DA">
        <w:rPr>
          <w:i/>
          <w:szCs w:val="24"/>
          <w:vertAlign w:val="subscript"/>
        </w:rPr>
        <w:t>y</w:t>
      </w:r>
      <w:proofErr w:type="spellEnd"/>
      <w:r w:rsidRPr="00F607DA">
        <w:rPr>
          <w:i/>
          <w:szCs w:val="24"/>
        </w:rPr>
        <w:t xml:space="preserve">· </w:t>
      </w:r>
      <w:proofErr w:type="spellStart"/>
      <w:r w:rsidRPr="00F607DA">
        <w:rPr>
          <w:i/>
          <w:szCs w:val="24"/>
        </w:rPr>
        <w:t>γ</w:t>
      </w:r>
      <w:r w:rsidRPr="00F607DA">
        <w:rPr>
          <w:i/>
          <w:szCs w:val="24"/>
          <w:vertAlign w:val="subscript"/>
        </w:rPr>
        <w:t>с</w:t>
      </w:r>
      <w:proofErr w:type="spellEnd"/>
      <w:r w:rsidRPr="00F607DA">
        <w:rPr>
          <w:szCs w:val="24"/>
        </w:rPr>
        <w:t xml:space="preserve"> = 7 640 000/1,1 ·230 (100) = 303 см</w:t>
      </w:r>
      <w:r w:rsidRPr="00F607DA">
        <w:rPr>
          <w:szCs w:val="24"/>
          <w:vertAlign w:val="superscript"/>
        </w:rPr>
        <w:t>3</w:t>
      </w:r>
      <w:r w:rsidRPr="00F607DA">
        <w:rPr>
          <w:szCs w:val="24"/>
        </w:rPr>
        <w:t xml:space="preserve">, </w:t>
      </w:r>
    </w:p>
    <w:p w:rsidR="00647FF4" w:rsidRPr="00F607DA" w:rsidRDefault="00647FF4" w:rsidP="0032362E">
      <w:pPr>
        <w:pStyle w:val="a3"/>
        <w:spacing w:line="276" w:lineRule="auto"/>
        <w:rPr>
          <w:szCs w:val="24"/>
        </w:rPr>
      </w:pPr>
      <w:r w:rsidRPr="00F607DA">
        <w:rPr>
          <w:szCs w:val="24"/>
        </w:rPr>
        <w:t xml:space="preserve">де </w:t>
      </w:r>
      <w:r w:rsidRPr="00F607DA">
        <w:rPr>
          <w:i/>
          <w:szCs w:val="24"/>
        </w:rPr>
        <w:t>с</w:t>
      </w:r>
      <w:r w:rsidRPr="00F607DA">
        <w:rPr>
          <w:i/>
          <w:szCs w:val="24"/>
          <w:vertAlign w:val="subscript"/>
        </w:rPr>
        <w:t>1</w:t>
      </w:r>
      <w:r w:rsidRPr="00F607DA">
        <w:rPr>
          <w:szCs w:val="24"/>
        </w:rPr>
        <w:t xml:space="preserve"> = 1,1; </w:t>
      </w:r>
      <w:proofErr w:type="spellStart"/>
      <w:r w:rsidRPr="00F607DA">
        <w:rPr>
          <w:i/>
          <w:szCs w:val="24"/>
        </w:rPr>
        <w:t>R</w:t>
      </w:r>
      <w:r w:rsidRPr="00F607DA">
        <w:rPr>
          <w:i/>
          <w:szCs w:val="24"/>
          <w:vertAlign w:val="subscript"/>
        </w:rPr>
        <w:t>y</w:t>
      </w:r>
      <w:proofErr w:type="spellEnd"/>
      <w:r w:rsidRPr="00F607DA">
        <w:rPr>
          <w:szCs w:val="24"/>
        </w:rPr>
        <w:t xml:space="preserve"> = 230 МПа;  </w:t>
      </w:r>
      <w:proofErr w:type="spellStart"/>
      <w:r w:rsidRPr="00F607DA">
        <w:rPr>
          <w:i/>
          <w:szCs w:val="24"/>
        </w:rPr>
        <w:t>γ</w:t>
      </w:r>
      <w:r w:rsidRPr="00F607DA">
        <w:rPr>
          <w:i/>
          <w:szCs w:val="24"/>
          <w:vertAlign w:val="subscript"/>
        </w:rPr>
        <w:t>с</w:t>
      </w:r>
      <w:proofErr w:type="spellEnd"/>
      <w:r w:rsidRPr="00F607DA">
        <w:rPr>
          <w:szCs w:val="24"/>
        </w:rPr>
        <w:t xml:space="preserve"> =1.</w:t>
      </w:r>
    </w:p>
    <w:p w:rsidR="00647FF4" w:rsidRPr="00F607DA" w:rsidRDefault="00647FF4" w:rsidP="0032362E">
      <w:pPr>
        <w:spacing w:line="276" w:lineRule="auto"/>
        <w:ind w:firstLine="567"/>
        <w:jc w:val="both"/>
        <w:rPr>
          <w:sz w:val="24"/>
          <w:szCs w:val="24"/>
          <w:lang w:val="uk-UA"/>
        </w:rPr>
      </w:pPr>
      <w:r w:rsidRPr="00F607DA">
        <w:rPr>
          <w:sz w:val="24"/>
          <w:szCs w:val="24"/>
          <w:lang w:val="uk-UA"/>
        </w:rPr>
        <w:t xml:space="preserve">За сортаментом приймаємо </w:t>
      </w:r>
      <w:proofErr w:type="spellStart"/>
      <w:r w:rsidRPr="00F607DA">
        <w:rPr>
          <w:sz w:val="24"/>
          <w:szCs w:val="24"/>
        </w:rPr>
        <w:t>двотавр</w:t>
      </w:r>
      <w:proofErr w:type="spellEnd"/>
      <w:r w:rsidRPr="00F607DA">
        <w:rPr>
          <w:sz w:val="24"/>
          <w:szCs w:val="24"/>
          <w:lang w:val="uk-UA"/>
        </w:rPr>
        <w:t xml:space="preserve"> № 27, для якого </w:t>
      </w:r>
    </w:p>
    <w:p w:rsidR="00647FF4" w:rsidRPr="00F607DA" w:rsidRDefault="00647FF4" w:rsidP="0032362E">
      <w:pPr>
        <w:spacing w:line="276" w:lineRule="auto"/>
        <w:jc w:val="both"/>
        <w:rPr>
          <w:sz w:val="24"/>
          <w:szCs w:val="24"/>
          <w:lang w:val="uk-UA"/>
        </w:rPr>
      </w:pPr>
      <w:proofErr w:type="spellStart"/>
      <w:r w:rsidRPr="00F607DA">
        <w:rPr>
          <w:i/>
          <w:sz w:val="24"/>
          <w:szCs w:val="24"/>
          <w:lang w:val="en-US"/>
        </w:rPr>
        <w:t>W</w:t>
      </w:r>
      <w:r w:rsidRPr="00F607DA">
        <w:rPr>
          <w:i/>
          <w:sz w:val="24"/>
          <w:szCs w:val="24"/>
          <w:vertAlign w:val="subscript"/>
          <w:lang w:val="en-US"/>
        </w:rPr>
        <w:t>x</w:t>
      </w:r>
      <w:proofErr w:type="spellEnd"/>
      <w:r w:rsidRPr="00F607DA">
        <w:rPr>
          <w:sz w:val="24"/>
          <w:szCs w:val="24"/>
          <w:lang w:val="uk-UA"/>
        </w:rPr>
        <w:t xml:space="preserve"> = 371 см</w:t>
      </w:r>
      <w:r w:rsidRPr="00F607DA">
        <w:rPr>
          <w:sz w:val="24"/>
          <w:szCs w:val="24"/>
          <w:vertAlign w:val="superscript"/>
          <w:lang w:val="uk-UA"/>
        </w:rPr>
        <w:t>3</w:t>
      </w:r>
      <w:r w:rsidRPr="00F607DA">
        <w:rPr>
          <w:sz w:val="24"/>
          <w:szCs w:val="24"/>
          <w:lang w:val="uk-UA"/>
        </w:rPr>
        <w:t xml:space="preserve"> і вагу 1 м — 31</w:t>
      </w:r>
      <w:proofErr w:type="gramStart"/>
      <w:r w:rsidRPr="00F607DA">
        <w:rPr>
          <w:sz w:val="24"/>
          <w:szCs w:val="24"/>
          <w:lang w:val="uk-UA"/>
        </w:rPr>
        <w:t>,5</w:t>
      </w:r>
      <w:proofErr w:type="gramEnd"/>
      <w:r w:rsidRPr="00F607DA">
        <w:rPr>
          <w:sz w:val="24"/>
          <w:szCs w:val="24"/>
          <w:lang w:val="uk-UA"/>
        </w:rPr>
        <w:t xml:space="preserve"> кг. Перевіряємо мінімальну висоту балки із умови жорсткості за формулою:</w:t>
      </w:r>
    </w:p>
    <w:p w:rsidR="00647FF4" w:rsidRPr="00F607DA" w:rsidRDefault="00647FF4" w:rsidP="0032362E">
      <w:pPr>
        <w:spacing w:line="276" w:lineRule="auto"/>
        <w:jc w:val="both"/>
        <w:rPr>
          <w:sz w:val="24"/>
          <w:szCs w:val="24"/>
          <w:lang w:val="uk-UA"/>
        </w:rPr>
      </w:pPr>
      <w:r w:rsidRPr="00F607DA">
        <w:rPr>
          <w:sz w:val="24"/>
          <w:szCs w:val="24"/>
        </w:rPr>
        <w:t xml:space="preserve"> </w:t>
      </w:r>
      <w:proofErr w:type="spellStart"/>
      <w:proofErr w:type="gramStart"/>
      <w:r w:rsidRPr="00F607DA">
        <w:rPr>
          <w:sz w:val="24"/>
          <w:szCs w:val="24"/>
          <w:lang w:val="en-US"/>
        </w:rPr>
        <w:t>h</w:t>
      </w:r>
      <w:r w:rsidRPr="00F607DA">
        <w:rPr>
          <w:sz w:val="24"/>
          <w:szCs w:val="24"/>
          <w:vertAlign w:val="subscript"/>
          <w:lang w:val="en-US"/>
        </w:rPr>
        <w:t>min</w:t>
      </w:r>
      <w:proofErr w:type="spellEnd"/>
      <w:proofErr w:type="gramEnd"/>
      <w:r w:rsidRPr="00F607DA">
        <w:rPr>
          <w:sz w:val="24"/>
          <w:szCs w:val="24"/>
          <w:lang w:val="uk-UA"/>
        </w:rPr>
        <w:t xml:space="preserve"> = (l</w:t>
      </w:r>
      <w:r w:rsidRPr="00F607DA">
        <w:rPr>
          <w:sz w:val="24"/>
          <w:szCs w:val="24"/>
          <w:vertAlign w:val="subscript"/>
          <w:lang w:val="uk-UA"/>
        </w:rPr>
        <w:t>2</w:t>
      </w:r>
      <w:r w:rsidRPr="00F607DA">
        <w:rPr>
          <w:sz w:val="24"/>
          <w:szCs w:val="24"/>
          <w:lang w:val="uk-UA"/>
        </w:rPr>
        <w:t>·n</w:t>
      </w:r>
      <w:r w:rsidRPr="00F607DA">
        <w:rPr>
          <w:sz w:val="24"/>
          <w:szCs w:val="24"/>
          <w:vertAlign w:val="subscript"/>
          <w:lang w:val="uk-UA"/>
        </w:rPr>
        <w:t>0</w:t>
      </w:r>
      <w:r w:rsidRPr="00F607DA">
        <w:rPr>
          <w:sz w:val="24"/>
          <w:szCs w:val="24"/>
          <w:lang w:val="uk-UA"/>
        </w:rPr>
        <w:t xml:space="preserve"> </w:t>
      </w:r>
      <w:r w:rsidRPr="00F607DA">
        <w:rPr>
          <w:sz w:val="24"/>
          <w:szCs w:val="24"/>
        </w:rPr>
        <w:t>/ 4800)·(1/</w:t>
      </w:r>
      <w:r w:rsidRPr="00F607DA">
        <w:rPr>
          <w:sz w:val="24"/>
          <w:szCs w:val="24"/>
          <w:lang w:val="en-US"/>
        </w:rPr>
        <w:t>n</w:t>
      </w:r>
      <w:r w:rsidRPr="00F607DA">
        <w:rPr>
          <w:sz w:val="24"/>
          <w:szCs w:val="24"/>
          <w:vertAlign w:val="subscript"/>
        </w:rPr>
        <w:t>0</w:t>
      </w:r>
      <w:r w:rsidRPr="00F607DA">
        <w:rPr>
          <w:sz w:val="24"/>
          <w:szCs w:val="24"/>
        </w:rPr>
        <w:t xml:space="preserve">) = </w:t>
      </w:r>
      <w:r w:rsidRPr="00F607DA">
        <w:rPr>
          <w:sz w:val="24"/>
          <w:szCs w:val="24"/>
          <w:lang w:val="uk-UA"/>
        </w:rPr>
        <w:t xml:space="preserve">600·250 / 4800·1,2 = 26,1 см, тобто менше 27 см. Умова </w:t>
      </w:r>
      <w:proofErr w:type="spellStart"/>
      <w:r w:rsidRPr="00F607DA">
        <w:rPr>
          <w:sz w:val="24"/>
          <w:szCs w:val="24"/>
          <w:lang w:val="uk-UA"/>
        </w:rPr>
        <w:t>задовільняється</w:t>
      </w:r>
      <w:proofErr w:type="spellEnd"/>
      <w:r w:rsidRPr="00F607DA">
        <w:rPr>
          <w:sz w:val="24"/>
          <w:szCs w:val="24"/>
          <w:lang w:val="uk-UA"/>
        </w:rPr>
        <w:t>.</w:t>
      </w:r>
    </w:p>
    <w:p w:rsidR="00647FF4" w:rsidRPr="00F607DA" w:rsidRDefault="00647FF4" w:rsidP="0032362E">
      <w:pPr>
        <w:pStyle w:val="4"/>
        <w:spacing w:line="276" w:lineRule="auto"/>
        <w:rPr>
          <w:rFonts w:ascii="Times New Roman" w:hAnsi="Times New Roman" w:cs="Times New Roman"/>
          <w:b w:val="0"/>
          <w:color w:val="auto"/>
          <w:sz w:val="24"/>
          <w:szCs w:val="24"/>
        </w:rPr>
      </w:pPr>
      <w:r w:rsidRPr="00F607DA">
        <w:rPr>
          <w:rFonts w:ascii="Times New Roman" w:hAnsi="Times New Roman" w:cs="Times New Roman"/>
          <w:b w:val="0"/>
          <w:sz w:val="24"/>
          <w:szCs w:val="24"/>
        </w:rPr>
        <w:t xml:space="preserve"> </w:t>
      </w:r>
      <w:proofErr w:type="spellStart"/>
      <w:r w:rsidRPr="00F607DA">
        <w:rPr>
          <w:rFonts w:ascii="Times New Roman" w:hAnsi="Times New Roman" w:cs="Times New Roman"/>
          <w:b w:val="0"/>
          <w:color w:val="auto"/>
          <w:sz w:val="24"/>
          <w:szCs w:val="24"/>
        </w:rPr>
        <w:t>Розрахункове</w:t>
      </w:r>
      <w:proofErr w:type="spellEnd"/>
      <w:r w:rsidRPr="00F607DA">
        <w:rPr>
          <w:rFonts w:ascii="Times New Roman" w:hAnsi="Times New Roman" w:cs="Times New Roman"/>
          <w:b w:val="0"/>
          <w:color w:val="auto"/>
          <w:sz w:val="24"/>
          <w:szCs w:val="24"/>
        </w:rPr>
        <w:t xml:space="preserve"> </w:t>
      </w:r>
      <w:proofErr w:type="spellStart"/>
      <w:r w:rsidRPr="00F607DA">
        <w:rPr>
          <w:rFonts w:ascii="Times New Roman" w:hAnsi="Times New Roman" w:cs="Times New Roman"/>
          <w:b w:val="0"/>
          <w:color w:val="auto"/>
          <w:sz w:val="24"/>
          <w:szCs w:val="24"/>
        </w:rPr>
        <w:t>напруження</w:t>
      </w:r>
      <w:proofErr w:type="spellEnd"/>
      <w:r w:rsidRPr="00F607DA">
        <w:rPr>
          <w:rFonts w:ascii="Times New Roman" w:hAnsi="Times New Roman" w:cs="Times New Roman"/>
          <w:b w:val="0"/>
          <w:color w:val="auto"/>
          <w:sz w:val="24"/>
          <w:szCs w:val="24"/>
        </w:rPr>
        <w:t xml:space="preserve"> в </w:t>
      </w:r>
      <w:proofErr w:type="spellStart"/>
      <w:r w:rsidRPr="00F607DA">
        <w:rPr>
          <w:rFonts w:ascii="Times New Roman" w:hAnsi="Times New Roman" w:cs="Times New Roman"/>
          <w:b w:val="0"/>
          <w:color w:val="auto"/>
          <w:sz w:val="24"/>
          <w:szCs w:val="24"/>
        </w:rPr>
        <w:t>балці</w:t>
      </w:r>
      <w:proofErr w:type="spellEnd"/>
      <w:r w:rsidRPr="00F607DA">
        <w:rPr>
          <w:rFonts w:ascii="Times New Roman" w:hAnsi="Times New Roman" w:cs="Times New Roman"/>
          <w:b w:val="0"/>
          <w:color w:val="auto"/>
          <w:sz w:val="24"/>
          <w:szCs w:val="24"/>
        </w:rPr>
        <w:t xml:space="preserve"> при</w:t>
      </w:r>
    </w:p>
    <w:p w:rsidR="00647FF4" w:rsidRPr="00F607DA" w:rsidRDefault="00647FF4" w:rsidP="0032362E">
      <w:pPr>
        <w:spacing w:line="276" w:lineRule="auto"/>
        <w:jc w:val="center"/>
        <w:rPr>
          <w:sz w:val="24"/>
          <w:szCs w:val="24"/>
          <w:lang w:val="uk-UA"/>
        </w:rPr>
      </w:pPr>
      <w:r w:rsidRPr="00F607DA">
        <w:rPr>
          <w:i/>
          <w:sz w:val="24"/>
          <w:szCs w:val="24"/>
          <w:lang w:val="uk-UA"/>
        </w:rPr>
        <w:t>М</w:t>
      </w:r>
      <w:r w:rsidRPr="00F607DA">
        <w:rPr>
          <w:sz w:val="24"/>
          <w:szCs w:val="24"/>
          <w:lang w:val="uk-UA"/>
        </w:rPr>
        <w:t xml:space="preserve"> = </w:t>
      </w:r>
      <w:r w:rsidRPr="00F607DA">
        <w:rPr>
          <w:i/>
          <w:sz w:val="24"/>
          <w:szCs w:val="24"/>
          <w:lang w:val="en-US"/>
        </w:rPr>
        <w:t>q</w:t>
      </w:r>
      <w:r w:rsidRPr="00F607DA">
        <w:rPr>
          <w:sz w:val="24"/>
          <w:szCs w:val="24"/>
        </w:rPr>
        <w:t>·</w:t>
      </w:r>
      <w:r w:rsidRPr="00F607DA">
        <w:rPr>
          <w:position w:val="-10"/>
          <w:sz w:val="24"/>
          <w:szCs w:val="24"/>
          <w:lang w:val="en-US"/>
        </w:rPr>
        <w:object w:dxaOrig="260" w:dyaOrig="360">
          <v:shape id="_x0000_i1047" type="#_x0000_t75" style="width:12.75pt;height:18pt" o:ole="" fillcolor="window">
            <v:imagedata r:id="rId49" o:title=""/>
          </v:shape>
          <o:OLEObject Type="Embed" ProgID="Equation.3" ShapeID="_x0000_i1047" DrawAspect="Content" ObjectID="_1838524608" r:id="rId50"/>
        </w:object>
      </w:r>
      <w:r w:rsidRPr="00F607DA">
        <w:rPr>
          <w:sz w:val="24"/>
          <w:szCs w:val="24"/>
          <w:lang w:val="uk-UA"/>
        </w:rPr>
        <w:t>/ 8 = 17,06·6</w:t>
      </w:r>
      <w:r w:rsidRPr="00F607DA">
        <w:rPr>
          <w:sz w:val="24"/>
          <w:szCs w:val="24"/>
          <w:vertAlign w:val="superscript"/>
          <w:lang w:val="uk-UA"/>
        </w:rPr>
        <w:t>2</w:t>
      </w:r>
      <w:r w:rsidRPr="00F607DA">
        <w:rPr>
          <w:sz w:val="24"/>
          <w:szCs w:val="24"/>
          <w:lang w:val="uk-UA"/>
        </w:rPr>
        <w:t xml:space="preserve"> / 8 = 76,5 </w:t>
      </w:r>
      <w:r w:rsidRPr="00F607DA">
        <w:rPr>
          <w:sz w:val="24"/>
          <w:szCs w:val="24"/>
        </w:rPr>
        <w:t>кН</w:t>
      </w:r>
      <w:r w:rsidRPr="00F607DA">
        <w:rPr>
          <w:sz w:val="24"/>
          <w:szCs w:val="24"/>
          <w:lang w:val="uk-UA"/>
        </w:rPr>
        <w:t>·м.</w:t>
      </w:r>
    </w:p>
    <w:p w:rsidR="00647FF4" w:rsidRPr="00F607DA" w:rsidRDefault="00647FF4" w:rsidP="0032362E">
      <w:pPr>
        <w:spacing w:line="276" w:lineRule="auto"/>
        <w:jc w:val="both"/>
        <w:rPr>
          <w:sz w:val="24"/>
          <w:szCs w:val="24"/>
          <w:lang w:val="uk-UA"/>
        </w:rPr>
      </w:pPr>
      <w:r w:rsidRPr="00F607DA">
        <w:rPr>
          <w:sz w:val="24"/>
          <w:szCs w:val="24"/>
          <w:lang w:val="uk-UA"/>
        </w:rPr>
        <w:t xml:space="preserve">і </w:t>
      </w:r>
      <w:r w:rsidRPr="00F607DA">
        <w:rPr>
          <w:sz w:val="24"/>
          <w:szCs w:val="24"/>
          <w:lang w:val="en-US"/>
        </w:rPr>
        <w:t>q</w:t>
      </w:r>
      <w:r w:rsidRPr="00F607DA">
        <w:rPr>
          <w:sz w:val="24"/>
          <w:szCs w:val="24"/>
          <w:lang w:val="uk-UA"/>
        </w:rPr>
        <w:t xml:space="preserve"> = 1800·1,2·0,75-1 + 67·1,05·0,75 + 31,5·1,05 = 1706 кг/м = =17060 Н/м</w:t>
      </w:r>
    </w:p>
    <w:p w:rsidR="00647FF4" w:rsidRPr="00F607DA" w:rsidRDefault="00647FF4" w:rsidP="0032362E">
      <w:pPr>
        <w:spacing w:line="276" w:lineRule="auto"/>
        <w:jc w:val="both"/>
        <w:rPr>
          <w:sz w:val="24"/>
          <w:szCs w:val="24"/>
          <w:lang w:val="uk-UA"/>
        </w:rPr>
      </w:pPr>
      <w:r w:rsidRPr="00F607DA">
        <w:rPr>
          <w:sz w:val="24"/>
          <w:szCs w:val="24"/>
          <w:lang w:val="uk-UA"/>
        </w:rPr>
        <w:t xml:space="preserve">буде </w:t>
      </w:r>
      <w:r w:rsidRPr="00F607DA">
        <w:rPr>
          <w:i/>
          <w:sz w:val="24"/>
          <w:szCs w:val="24"/>
          <w:lang w:val="en-US"/>
        </w:rPr>
        <w:t>σ</w:t>
      </w:r>
      <w:r w:rsidRPr="00F607DA">
        <w:rPr>
          <w:sz w:val="24"/>
          <w:szCs w:val="24"/>
        </w:rPr>
        <w:t xml:space="preserve"> = </w:t>
      </w:r>
      <w:r w:rsidRPr="00F607DA">
        <w:rPr>
          <w:i/>
          <w:sz w:val="24"/>
          <w:szCs w:val="24"/>
          <w:lang w:val="en-US"/>
        </w:rPr>
        <w:t>M</w:t>
      </w:r>
      <w:r w:rsidRPr="00F607DA">
        <w:rPr>
          <w:sz w:val="24"/>
          <w:szCs w:val="24"/>
        </w:rPr>
        <w:t xml:space="preserve"> /1,1·</w:t>
      </w:r>
      <w:proofErr w:type="spellStart"/>
      <w:r w:rsidRPr="00F607DA">
        <w:rPr>
          <w:i/>
          <w:sz w:val="24"/>
          <w:szCs w:val="24"/>
          <w:lang w:val="en-US"/>
        </w:rPr>
        <w:t>W</w:t>
      </w:r>
      <w:r w:rsidRPr="00F607DA">
        <w:rPr>
          <w:i/>
          <w:sz w:val="24"/>
          <w:szCs w:val="24"/>
          <w:vertAlign w:val="subscript"/>
          <w:lang w:val="en-US"/>
        </w:rPr>
        <w:t>x</w:t>
      </w:r>
      <w:proofErr w:type="spellEnd"/>
      <w:r w:rsidRPr="00F607DA">
        <w:rPr>
          <w:sz w:val="24"/>
          <w:szCs w:val="24"/>
          <w:lang w:val="uk-UA"/>
        </w:rPr>
        <w:t xml:space="preserve"> = 7650000 / 1,1·371 = 18800 Н/см</w:t>
      </w:r>
      <w:r w:rsidRPr="00F607DA">
        <w:rPr>
          <w:sz w:val="24"/>
          <w:szCs w:val="24"/>
          <w:vertAlign w:val="superscript"/>
          <w:lang w:val="uk-UA"/>
        </w:rPr>
        <w:t>2</w:t>
      </w:r>
      <w:r w:rsidRPr="00F607DA">
        <w:rPr>
          <w:sz w:val="24"/>
          <w:szCs w:val="24"/>
          <w:lang w:val="uk-UA"/>
        </w:rPr>
        <w:t xml:space="preserve"> &lt;</w:t>
      </w:r>
    </w:p>
    <w:p w:rsidR="00647FF4" w:rsidRPr="00F607DA" w:rsidRDefault="00647FF4" w:rsidP="0032362E">
      <w:pPr>
        <w:spacing w:line="276" w:lineRule="auto"/>
        <w:jc w:val="both"/>
        <w:rPr>
          <w:sz w:val="24"/>
          <w:szCs w:val="24"/>
          <w:lang w:val="uk-UA"/>
        </w:rPr>
      </w:pPr>
      <w:r w:rsidRPr="00F607DA">
        <w:rPr>
          <w:sz w:val="24"/>
          <w:szCs w:val="24"/>
          <w:lang w:val="uk-UA"/>
        </w:rPr>
        <w:t xml:space="preserve"> &lt; </w:t>
      </w:r>
      <w:proofErr w:type="spellStart"/>
      <w:r w:rsidRPr="00F607DA">
        <w:rPr>
          <w:sz w:val="24"/>
          <w:szCs w:val="24"/>
          <w:lang w:val="uk-UA"/>
        </w:rPr>
        <w:t>R</w:t>
      </w:r>
      <w:r w:rsidRPr="00F607DA">
        <w:rPr>
          <w:sz w:val="24"/>
          <w:szCs w:val="24"/>
          <w:vertAlign w:val="subscript"/>
          <w:lang w:val="uk-UA"/>
        </w:rPr>
        <w:t>y</w:t>
      </w:r>
      <w:r w:rsidRPr="00F607DA">
        <w:rPr>
          <w:sz w:val="24"/>
          <w:szCs w:val="24"/>
          <w:lang w:val="uk-UA"/>
        </w:rPr>
        <w:t>·γ</w:t>
      </w:r>
      <w:r w:rsidRPr="00F607DA">
        <w:rPr>
          <w:sz w:val="24"/>
          <w:szCs w:val="24"/>
          <w:vertAlign w:val="subscript"/>
          <w:lang w:val="uk-UA"/>
        </w:rPr>
        <w:t>c</w:t>
      </w:r>
      <w:proofErr w:type="spellEnd"/>
      <w:r w:rsidRPr="00F607DA">
        <w:rPr>
          <w:sz w:val="24"/>
          <w:szCs w:val="24"/>
          <w:lang w:val="uk-UA"/>
        </w:rPr>
        <w:t xml:space="preserve"> = 23 000 H/см</w:t>
      </w:r>
      <w:r w:rsidRPr="00F607DA">
        <w:rPr>
          <w:sz w:val="24"/>
          <w:szCs w:val="24"/>
          <w:vertAlign w:val="superscript"/>
          <w:lang w:val="uk-UA"/>
        </w:rPr>
        <w:t>2</w:t>
      </w:r>
      <w:r w:rsidRPr="00F607DA">
        <w:rPr>
          <w:sz w:val="24"/>
          <w:szCs w:val="24"/>
          <w:lang w:val="uk-UA"/>
        </w:rPr>
        <w:t xml:space="preserve"> = 230 МПа.</w:t>
      </w:r>
    </w:p>
    <w:p w:rsidR="00647FF4" w:rsidRPr="00F607DA" w:rsidRDefault="00647FF4" w:rsidP="0032362E">
      <w:pPr>
        <w:pStyle w:val="4"/>
        <w:spacing w:line="276" w:lineRule="auto"/>
        <w:rPr>
          <w:rFonts w:ascii="Times New Roman" w:hAnsi="Times New Roman" w:cs="Times New Roman"/>
          <w:b w:val="0"/>
          <w:color w:val="auto"/>
          <w:sz w:val="24"/>
          <w:szCs w:val="24"/>
        </w:rPr>
      </w:pPr>
      <w:proofErr w:type="spellStart"/>
      <w:r w:rsidRPr="00F607DA">
        <w:rPr>
          <w:rFonts w:ascii="Times New Roman" w:hAnsi="Times New Roman" w:cs="Times New Roman"/>
          <w:b w:val="0"/>
          <w:color w:val="auto"/>
          <w:sz w:val="24"/>
          <w:szCs w:val="24"/>
        </w:rPr>
        <w:t>Фактичний</w:t>
      </w:r>
      <w:proofErr w:type="spellEnd"/>
      <w:r w:rsidRPr="00F607DA">
        <w:rPr>
          <w:rFonts w:ascii="Times New Roman" w:hAnsi="Times New Roman" w:cs="Times New Roman"/>
          <w:b w:val="0"/>
          <w:color w:val="auto"/>
          <w:sz w:val="24"/>
          <w:szCs w:val="24"/>
        </w:rPr>
        <w:t xml:space="preserve">  </w:t>
      </w:r>
      <w:proofErr w:type="spellStart"/>
      <w:r w:rsidRPr="00F607DA">
        <w:rPr>
          <w:rFonts w:ascii="Times New Roman" w:hAnsi="Times New Roman" w:cs="Times New Roman"/>
          <w:b w:val="0"/>
          <w:color w:val="auto"/>
          <w:sz w:val="24"/>
          <w:szCs w:val="24"/>
        </w:rPr>
        <w:t>відносний</w:t>
      </w:r>
      <w:proofErr w:type="spellEnd"/>
      <w:r w:rsidRPr="00F607DA">
        <w:rPr>
          <w:rFonts w:ascii="Times New Roman" w:hAnsi="Times New Roman" w:cs="Times New Roman"/>
          <w:b w:val="0"/>
          <w:color w:val="auto"/>
          <w:sz w:val="24"/>
          <w:szCs w:val="24"/>
        </w:rPr>
        <w:t xml:space="preserve"> </w:t>
      </w:r>
      <w:proofErr w:type="spellStart"/>
      <w:r w:rsidRPr="00F607DA">
        <w:rPr>
          <w:rFonts w:ascii="Times New Roman" w:hAnsi="Times New Roman" w:cs="Times New Roman"/>
          <w:b w:val="0"/>
          <w:color w:val="auto"/>
          <w:sz w:val="24"/>
          <w:szCs w:val="24"/>
        </w:rPr>
        <w:t>проги</w:t>
      </w:r>
      <w:proofErr w:type="spellEnd"/>
      <w:r w:rsidRPr="00F607DA">
        <w:rPr>
          <w:rFonts w:ascii="Times New Roman" w:hAnsi="Times New Roman" w:cs="Times New Roman"/>
          <w:b w:val="0"/>
          <w:color w:val="auto"/>
          <w:sz w:val="24"/>
          <w:szCs w:val="24"/>
        </w:rPr>
        <w:t xml:space="preserve"> балки буде</w:t>
      </w:r>
    </w:p>
    <w:p w:rsidR="00647FF4" w:rsidRPr="00F607DA" w:rsidRDefault="00647FF4" w:rsidP="0032362E">
      <w:pPr>
        <w:spacing w:line="276" w:lineRule="auto"/>
        <w:jc w:val="center"/>
        <w:rPr>
          <w:sz w:val="24"/>
          <w:szCs w:val="24"/>
          <w:lang w:val="uk-UA"/>
        </w:rPr>
      </w:pPr>
      <w:proofErr w:type="gramStart"/>
      <w:r w:rsidRPr="00F607DA">
        <w:rPr>
          <w:i/>
          <w:sz w:val="24"/>
          <w:szCs w:val="24"/>
          <w:lang w:val="en-US"/>
        </w:rPr>
        <w:t>f</w:t>
      </w:r>
      <w:proofErr w:type="gramEnd"/>
      <w:r w:rsidRPr="00F607DA">
        <w:rPr>
          <w:i/>
          <w:sz w:val="24"/>
          <w:szCs w:val="24"/>
          <w:lang w:val="uk-UA"/>
        </w:rPr>
        <w:t xml:space="preserve"> / l</w:t>
      </w:r>
      <w:r w:rsidRPr="00F607DA">
        <w:rPr>
          <w:i/>
          <w:sz w:val="24"/>
          <w:szCs w:val="24"/>
          <w:vertAlign w:val="subscript"/>
          <w:lang w:val="uk-UA"/>
        </w:rPr>
        <w:t>2</w:t>
      </w:r>
      <w:r w:rsidRPr="00F607DA">
        <w:rPr>
          <w:sz w:val="24"/>
          <w:szCs w:val="24"/>
          <w:lang w:val="uk-UA"/>
        </w:rPr>
        <w:t xml:space="preserve"> = (5/384)· (</w:t>
      </w:r>
      <w:proofErr w:type="spellStart"/>
      <w:r w:rsidRPr="00F607DA">
        <w:rPr>
          <w:i/>
          <w:sz w:val="24"/>
          <w:szCs w:val="24"/>
          <w:lang w:val="uk-UA"/>
        </w:rPr>
        <w:t>q</w:t>
      </w:r>
      <w:r w:rsidRPr="00F607DA">
        <w:rPr>
          <w:i/>
          <w:sz w:val="24"/>
          <w:szCs w:val="24"/>
          <w:vertAlign w:val="superscript"/>
          <w:lang w:val="uk-UA"/>
        </w:rPr>
        <w:t>n</w:t>
      </w:r>
      <w:proofErr w:type="spellEnd"/>
      <w:r w:rsidRPr="00F607DA">
        <w:rPr>
          <w:i/>
          <w:sz w:val="24"/>
          <w:szCs w:val="24"/>
          <w:lang w:val="uk-UA"/>
        </w:rPr>
        <w:t>·</w:t>
      </w:r>
      <w:r w:rsidRPr="00F607DA">
        <w:rPr>
          <w:i/>
          <w:position w:val="-10"/>
          <w:sz w:val="24"/>
          <w:szCs w:val="24"/>
          <w:lang w:val="uk-UA"/>
        </w:rPr>
        <w:object w:dxaOrig="240" w:dyaOrig="360">
          <v:shape id="_x0000_i1048" type="#_x0000_t75" style="width:12pt;height:18pt" o:ole="" fillcolor="window">
            <v:imagedata r:id="rId51" o:title=""/>
          </v:shape>
          <o:OLEObject Type="Embed" ProgID="Equation.3" ShapeID="_x0000_i1048" DrawAspect="Content" ObjectID="_1838524609" r:id="rId52"/>
        </w:object>
      </w:r>
      <w:r w:rsidRPr="00F607DA">
        <w:rPr>
          <w:sz w:val="24"/>
          <w:szCs w:val="24"/>
          <w:lang w:val="uk-UA"/>
        </w:rPr>
        <w:t xml:space="preserve"> / </w:t>
      </w:r>
      <w:proofErr w:type="spellStart"/>
      <w:r w:rsidRPr="00F607DA">
        <w:rPr>
          <w:i/>
          <w:sz w:val="24"/>
          <w:szCs w:val="24"/>
          <w:lang w:val="uk-UA"/>
        </w:rPr>
        <w:t>EI</w:t>
      </w:r>
      <w:r w:rsidRPr="00F607DA">
        <w:rPr>
          <w:i/>
          <w:sz w:val="24"/>
          <w:szCs w:val="24"/>
          <w:vertAlign w:val="subscript"/>
          <w:lang w:val="uk-UA"/>
        </w:rPr>
        <w:t>x</w:t>
      </w:r>
      <w:proofErr w:type="spellEnd"/>
      <w:r w:rsidRPr="00F607DA">
        <w:rPr>
          <w:sz w:val="24"/>
          <w:szCs w:val="24"/>
          <w:lang w:val="uk-UA"/>
        </w:rPr>
        <w:t>) =</w:t>
      </w:r>
    </w:p>
    <w:p w:rsidR="00647FF4" w:rsidRPr="00F607DA" w:rsidRDefault="00647FF4" w:rsidP="0032362E">
      <w:pPr>
        <w:spacing w:line="276" w:lineRule="auto"/>
        <w:jc w:val="center"/>
        <w:rPr>
          <w:sz w:val="24"/>
          <w:szCs w:val="24"/>
          <w:lang w:val="uk-UA"/>
        </w:rPr>
      </w:pPr>
      <w:r w:rsidRPr="00F607DA">
        <w:rPr>
          <w:sz w:val="24"/>
          <w:szCs w:val="24"/>
          <w:lang w:val="uk-UA"/>
        </w:rPr>
        <w:t>= (5 / 384)·(140,4·600</w:t>
      </w:r>
      <w:r w:rsidRPr="00F607DA">
        <w:rPr>
          <w:sz w:val="24"/>
          <w:szCs w:val="24"/>
          <w:vertAlign w:val="superscript"/>
          <w:lang w:val="uk-UA"/>
        </w:rPr>
        <w:t xml:space="preserve">3 </w:t>
      </w:r>
      <w:r w:rsidRPr="00F607DA">
        <w:rPr>
          <w:sz w:val="24"/>
          <w:szCs w:val="24"/>
          <w:lang w:val="uk-UA"/>
        </w:rPr>
        <w:t>/ 20,6· 10</w:t>
      </w:r>
      <w:r w:rsidRPr="00F607DA">
        <w:rPr>
          <w:sz w:val="24"/>
          <w:szCs w:val="24"/>
          <w:vertAlign w:val="superscript"/>
          <w:lang w:val="uk-UA"/>
        </w:rPr>
        <w:t>6</w:t>
      </w:r>
      <w:r w:rsidRPr="00F607DA">
        <w:rPr>
          <w:sz w:val="24"/>
          <w:szCs w:val="24"/>
          <w:lang w:val="uk-UA"/>
        </w:rPr>
        <w:t>·5010) = 1 / 268 &lt; 1 / 250,</w:t>
      </w:r>
    </w:p>
    <w:p w:rsidR="00647FF4" w:rsidRPr="00F607DA" w:rsidRDefault="00647FF4" w:rsidP="0032362E">
      <w:pPr>
        <w:spacing w:line="276" w:lineRule="auto"/>
        <w:jc w:val="both"/>
        <w:rPr>
          <w:sz w:val="24"/>
          <w:szCs w:val="24"/>
          <w:lang w:val="uk-UA"/>
        </w:rPr>
      </w:pPr>
      <w:r w:rsidRPr="00F607DA">
        <w:rPr>
          <w:sz w:val="24"/>
          <w:szCs w:val="24"/>
          <w:lang w:val="uk-UA"/>
        </w:rPr>
        <w:t xml:space="preserve">де </w:t>
      </w:r>
      <w:proofErr w:type="spellStart"/>
      <w:r w:rsidRPr="00F607DA">
        <w:rPr>
          <w:i/>
          <w:sz w:val="24"/>
          <w:szCs w:val="24"/>
          <w:lang w:val="uk-UA"/>
        </w:rPr>
        <w:t>q</w:t>
      </w:r>
      <w:r w:rsidRPr="00F607DA">
        <w:rPr>
          <w:i/>
          <w:sz w:val="24"/>
          <w:szCs w:val="24"/>
          <w:vertAlign w:val="superscript"/>
          <w:lang w:val="uk-UA"/>
        </w:rPr>
        <w:t>n</w:t>
      </w:r>
      <w:proofErr w:type="spellEnd"/>
      <w:r w:rsidRPr="00F607DA">
        <w:rPr>
          <w:sz w:val="24"/>
          <w:szCs w:val="24"/>
          <w:lang w:val="uk-UA"/>
        </w:rPr>
        <w:t xml:space="preserve"> = 18 </w:t>
      </w:r>
      <w:r w:rsidRPr="00F607DA">
        <w:rPr>
          <w:sz w:val="24"/>
          <w:szCs w:val="24"/>
        </w:rPr>
        <w:t xml:space="preserve">000·0,75 + </w:t>
      </w:r>
      <w:r w:rsidRPr="00F607DA">
        <w:rPr>
          <w:sz w:val="24"/>
          <w:szCs w:val="24"/>
          <w:lang w:val="uk-UA"/>
        </w:rPr>
        <w:t xml:space="preserve"> 670·0,75 +  31,5 = 14040 Н/м =</w:t>
      </w:r>
    </w:p>
    <w:p w:rsidR="00647FF4" w:rsidRPr="00F607DA" w:rsidRDefault="00647FF4" w:rsidP="0032362E">
      <w:pPr>
        <w:spacing w:line="276" w:lineRule="auto"/>
        <w:jc w:val="both"/>
        <w:rPr>
          <w:sz w:val="24"/>
          <w:szCs w:val="24"/>
          <w:lang w:val="uk-UA"/>
        </w:rPr>
      </w:pPr>
      <w:r w:rsidRPr="00F607DA">
        <w:rPr>
          <w:sz w:val="24"/>
          <w:szCs w:val="24"/>
          <w:lang w:val="uk-UA"/>
        </w:rPr>
        <w:t xml:space="preserve">= 140,4 Н/см;    </w:t>
      </w:r>
      <w:r w:rsidRPr="00F607DA">
        <w:rPr>
          <w:i/>
          <w:sz w:val="24"/>
          <w:szCs w:val="24"/>
          <w:lang w:val="uk-UA"/>
        </w:rPr>
        <w:t>E</w:t>
      </w:r>
      <w:r w:rsidRPr="00F607DA">
        <w:rPr>
          <w:sz w:val="24"/>
          <w:szCs w:val="24"/>
          <w:lang w:val="uk-UA"/>
        </w:rPr>
        <w:t xml:space="preserve"> = 20,6· 10</w:t>
      </w:r>
      <w:r w:rsidRPr="00F607DA">
        <w:rPr>
          <w:sz w:val="24"/>
          <w:szCs w:val="24"/>
          <w:vertAlign w:val="superscript"/>
          <w:lang w:val="uk-UA"/>
        </w:rPr>
        <w:t>6</w:t>
      </w:r>
      <w:r w:rsidRPr="00F607DA">
        <w:rPr>
          <w:sz w:val="24"/>
          <w:szCs w:val="24"/>
          <w:lang w:val="uk-UA"/>
        </w:rPr>
        <w:t xml:space="preserve"> Н/см2;    </w:t>
      </w:r>
      <w:proofErr w:type="spellStart"/>
      <w:r w:rsidRPr="00F607DA">
        <w:rPr>
          <w:i/>
          <w:sz w:val="24"/>
          <w:szCs w:val="24"/>
          <w:lang w:val="uk-UA"/>
        </w:rPr>
        <w:t>I</w:t>
      </w:r>
      <w:r w:rsidRPr="00F607DA">
        <w:rPr>
          <w:i/>
          <w:sz w:val="24"/>
          <w:szCs w:val="24"/>
          <w:vertAlign w:val="subscript"/>
          <w:lang w:val="uk-UA"/>
        </w:rPr>
        <w:t>x</w:t>
      </w:r>
      <w:proofErr w:type="spellEnd"/>
      <w:r w:rsidRPr="00F607DA">
        <w:rPr>
          <w:sz w:val="24"/>
          <w:szCs w:val="24"/>
          <w:lang w:val="uk-UA"/>
        </w:rPr>
        <w:t xml:space="preserve"> = 5010 см</w:t>
      </w:r>
      <w:r w:rsidRPr="00F607DA">
        <w:rPr>
          <w:sz w:val="24"/>
          <w:szCs w:val="24"/>
          <w:vertAlign w:val="superscript"/>
          <w:lang w:val="uk-UA"/>
        </w:rPr>
        <w:t>4</w:t>
      </w:r>
      <w:r w:rsidRPr="00F607DA">
        <w:rPr>
          <w:sz w:val="24"/>
          <w:szCs w:val="24"/>
          <w:lang w:val="uk-UA"/>
        </w:rPr>
        <w:t>.</w:t>
      </w:r>
    </w:p>
    <w:p w:rsidR="00647FF4" w:rsidRPr="00F607DA" w:rsidRDefault="00647FF4" w:rsidP="0032362E">
      <w:pPr>
        <w:pStyle w:val="a5"/>
        <w:spacing w:line="276" w:lineRule="auto"/>
        <w:ind w:left="567"/>
        <w:rPr>
          <w:szCs w:val="24"/>
          <w:lang w:val="ru-RU"/>
        </w:rPr>
      </w:pPr>
    </w:p>
    <w:p w:rsidR="00647FF4" w:rsidRPr="00F607DA" w:rsidRDefault="00F607DA" w:rsidP="0032362E">
      <w:pPr>
        <w:spacing w:line="276" w:lineRule="auto"/>
        <w:ind w:firstLine="567"/>
        <w:jc w:val="both"/>
        <w:rPr>
          <w:sz w:val="24"/>
          <w:szCs w:val="24"/>
          <w:lang w:val="uk-UA"/>
        </w:rPr>
      </w:pPr>
      <w:r>
        <w:rPr>
          <w:b/>
          <w:sz w:val="24"/>
          <w:szCs w:val="24"/>
          <w:lang w:val="uk-UA"/>
        </w:rPr>
        <w:t>Завдання 4</w:t>
      </w:r>
      <w:r w:rsidR="00647FF4" w:rsidRPr="00F607DA">
        <w:rPr>
          <w:b/>
          <w:sz w:val="24"/>
          <w:szCs w:val="24"/>
          <w:lang w:val="uk-UA"/>
        </w:rPr>
        <w:t xml:space="preserve">. </w:t>
      </w:r>
      <w:r w:rsidR="00647FF4" w:rsidRPr="00F607DA">
        <w:rPr>
          <w:sz w:val="24"/>
          <w:szCs w:val="24"/>
          <w:lang w:val="uk-UA"/>
        </w:rPr>
        <w:t>Перевірити умови міцності, стійкості та жорсткості балки настилу (</w:t>
      </w:r>
      <w:proofErr w:type="spellStart"/>
      <w:r w:rsidR="00647FF4" w:rsidRPr="00F607DA">
        <w:rPr>
          <w:sz w:val="24"/>
          <w:szCs w:val="24"/>
          <w:lang w:val="uk-UA"/>
        </w:rPr>
        <w:t>двотавра</w:t>
      </w:r>
      <w:proofErr w:type="spellEnd"/>
      <w:r w:rsidR="00647FF4" w:rsidRPr="00F607DA">
        <w:rPr>
          <w:sz w:val="24"/>
          <w:szCs w:val="24"/>
          <w:lang w:val="uk-UA"/>
        </w:rPr>
        <w:t xml:space="preserve"> №33 по ГОСТ 8239-89) прольотом </w:t>
      </w:r>
      <w:r w:rsidR="00647FF4" w:rsidRPr="00F607DA">
        <w:rPr>
          <w:i/>
          <w:sz w:val="24"/>
          <w:szCs w:val="24"/>
          <w:lang w:val="en-US"/>
        </w:rPr>
        <w:t>L</w:t>
      </w:r>
      <w:r w:rsidR="00647FF4" w:rsidRPr="00F607DA">
        <w:rPr>
          <w:i/>
          <w:sz w:val="24"/>
          <w:szCs w:val="24"/>
          <w:vertAlign w:val="subscript"/>
        </w:rPr>
        <w:t>1</w:t>
      </w:r>
      <w:r w:rsidR="00647FF4" w:rsidRPr="00F607DA">
        <w:rPr>
          <w:sz w:val="24"/>
          <w:szCs w:val="24"/>
        </w:rPr>
        <w:t xml:space="preserve"> =7,2 </w:t>
      </w:r>
      <w:r w:rsidR="00647FF4" w:rsidRPr="00F607DA">
        <w:rPr>
          <w:sz w:val="24"/>
          <w:szCs w:val="24"/>
          <w:lang w:val="uk-UA"/>
        </w:rPr>
        <w:t xml:space="preserve">м. Нормативне погонне навантаження </w:t>
      </w:r>
    </w:p>
    <w:p w:rsidR="00647FF4" w:rsidRPr="00F607DA" w:rsidRDefault="00647FF4" w:rsidP="0032362E">
      <w:pPr>
        <w:spacing w:line="276" w:lineRule="auto"/>
        <w:jc w:val="both"/>
        <w:rPr>
          <w:sz w:val="24"/>
          <w:szCs w:val="24"/>
          <w:lang w:val="uk-UA"/>
        </w:rPr>
      </w:pPr>
      <w:r w:rsidRPr="00F607DA">
        <w:rPr>
          <w:position w:val="-10"/>
          <w:sz w:val="24"/>
          <w:szCs w:val="24"/>
          <w:lang w:val="en-US"/>
        </w:rPr>
        <w:object w:dxaOrig="300" w:dyaOrig="360">
          <v:shape id="_x0000_i1049" type="#_x0000_t75" style="width:15pt;height:18pt" o:ole="" fillcolor="window">
            <v:imagedata r:id="rId53" o:title=""/>
          </v:shape>
          <o:OLEObject Type="Embed" ProgID="Equation.3" ShapeID="_x0000_i1049" DrawAspect="Content" ObjectID="_1838524610" r:id="rId54"/>
        </w:object>
      </w:r>
      <w:r w:rsidRPr="00F607DA">
        <w:rPr>
          <w:sz w:val="24"/>
          <w:szCs w:val="24"/>
        </w:rPr>
        <w:t xml:space="preserve">= 17 </w:t>
      </w:r>
      <w:proofErr w:type="spellStart"/>
      <w:r w:rsidRPr="00F607DA">
        <w:rPr>
          <w:sz w:val="24"/>
          <w:szCs w:val="24"/>
          <w:lang w:val="uk-UA"/>
        </w:rPr>
        <w:t>кН</w:t>
      </w:r>
      <w:proofErr w:type="spellEnd"/>
      <w:r w:rsidRPr="00F607DA">
        <w:rPr>
          <w:sz w:val="24"/>
          <w:szCs w:val="24"/>
          <w:lang w:val="uk-UA"/>
        </w:rPr>
        <w:t xml:space="preserve">. Розрахунковий згинальний момент </w:t>
      </w:r>
    </w:p>
    <w:p w:rsidR="00647FF4" w:rsidRPr="00F607DA" w:rsidRDefault="00647FF4" w:rsidP="0032362E">
      <w:pPr>
        <w:spacing w:line="276" w:lineRule="auto"/>
        <w:jc w:val="both"/>
        <w:rPr>
          <w:sz w:val="24"/>
          <w:szCs w:val="24"/>
        </w:rPr>
      </w:pPr>
      <w:r w:rsidRPr="00F607DA">
        <w:rPr>
          <w:i/>
          <w:sz w:val="24"/>
          <w:szCs w:val="24"/>
          <w:lang w:val="uk-UA"/>
        </w:rPr>
        <w:t>М</w:t>
      </w:r>
      <w:r w:rsidRPr="00F607DA">
        <w:rPr>
          <w:i/>
          <w:sz w:val="24"/>
          <w:szCs w:val="24"/>
          <w:vertAlign w:val="subscript"/>
          <w:lang w:val="en-US"/>
        </w:rPr>
        <w:t>max</w:t>
      </w:r>
      <w:r w:rsidRPr="00F607DA">
        <w:rPr>
          <w:sz w:val="24"/>
          <w:szCs w:val="24"/>
          <w:lang w:val="uk-UA"/>
        </w:rPr>
        <w:t xml:space="preserve"> = 90 </w:t>
      </w:r>
      <w:proofErr w:type="spellStart"/>
      <w:r w:rsidRPr="00F607DA">
        <w:rPr>
          <w:sz w:val="24"/>
          <w:szCs w:val="24"/>
        </w:rPr>
        <w:t>кН·м</w:t>
      </w:r>
      <w:proofErr w:type="spellEnd"/>
      <w:r w:rsidRPr="00F607DA">
        <w:rPr>
          <w:sz w:val="24"/>
          <w:szCs w:val="24"/>
        </w:rPr>
        <w:t xml:space="preserve">;  поперечна сила  </w:t>
      </w:r>
      <w:proofErr w:type="spellStart"/>
      <w:r w:rsidRPr="00F607DA">
        <w:rPr>
          <w:i/>
          <w:sz w:val="24"/>
          <w:szCs w:val="24"/>
          <w:lang w:val="en-US"/>
        </w:rPr>
        <w:t>Q</w:t>
      </w:r>
      <w:r w:rsidRPr="00F607DA">
        <w:rPr>
          <w:i/>
          <w:sz w:val="24"/>
          <w:szCs w:val="24"/>
          <w:vertAlign w:val="subscript"/>
          <w:lang w:val="en-US"/>
        </w:rPr>
        <w:t>max</w:t>
      </w:r>
      <w:proofErr w:type="spellEnd"/>
      <w:r w:rsidRPr="00F607DA">
        <w:rPr>
          <w:sz w:val="24"/>
          <w:szCs w:val="24"/>
        </w:rPr>
        <w:t xml:space="preserve"> = 915 </w:t>
      </w:r>
      <w:proofErr w:type="spellStart"/>
      <w:r w:rsidRPr="00F607DA">
        <w:rPr>
          <w:sz w:val="24"/>
          <w:szCs w:val="24"/>
          <w:lang w:val="uk-UA"/>
        </w:rPr>
        <w:t>кН</w:t>
      </w:r>
      <w:proofErr w:type="spellEnd"/>
      <w:r w:rsidRPr="00F607DA">
        <w:rPr>
          <w:sz w:val="24"/>
          <w:szCs w:val="24"/>
          <w:lang w:val="uk-UA"/>
        </w:rPr>
        <w:t xml:space="preserve">; </w:t>
      </w:r>
      <w:r w:rsidRPr="00F607DA">
        <w:rPr>
          <w:sz w:val="24"/>
          <w:szCs w:val="24"/>
        </w:rPr>
        <w:t xml:space="preserve"> </w:t>
      </w:r>
      <w:proofErr w:type="spellStart"/>
      <w:r w:rsidRPr="00F607DA">
        <w:rPr>
          <w:i/>
          <w:sz w:val="24"/>
          <w:szCs w:val="24"/>
        </w:rPr>
        <w:t>γ</w:t>
      </w:r>
      <w:r w:rsidRPr="00F607DA">
        <w:rPr>
          <w:i/>
          <w:sz w:val="24"/>
          <w:szCs w:val="24"/>
          <w:vertAlign w:val="subscript"/>
        </w:rPr>
        <w:t>с</w:t>
      </w:r>
      <w:proofErr w:type="spellEnd"/>
      <w:r w:rsidRPr="00F607DA">
        <w:rPr>
          <w:sz w:val="24"/>
          <w:szCs w:val="24"/>
        </w:rPr>
        <w:t xml:space="preserve"> = 1,1.</w:t>
      </w:r>
    </w:p>
    <w:p w:rsidR="00647FF4" w:rsidRPr="00F607DA" w:rsidRDefault="00647FF4" w:rsidP="0032362E">
      <w:pPr>
        <w:spacing w:line="276" w:lineRule="auto"/>
        <w:ind w:firstLine="567"/>
        <w:jc w:val="both"/>
        <w:rPr>
          <w:sz w:val="24"/>
          <w:szCs w:val="24"/>
        </w:rPr>
      </w:pPr>
    </w:p>
    <w:p w:rsidR="00647FF4" w:rsidRPr="00283DCD" w:rsidRDefault="00F607DA" w:rsidP="0032362E">
      <w:pPr>
        <w:spacing w:line="276" w:lineRule="auto"/>
        <w:ind w:firstLine="567"/>
        <w:jc w:val="both"/>
        <w:rPr>
          <w:sz w:val="24"/>
          <w:szCs w:val="24"/>
          <w:lang w:val="uk-UA"/>
        </w:rPr>
      </w:pPr>
      <w:r>
        <w:rPr>
          <w:b/>
          <w:sz w:val="24"/>
          <w:szCs w:val="24"/>
          <w:lang w:val="uk-UA"/>
        </w:rPr>
        <w:t>Завдання 5</w:t>
      </w:r>
      <w:r w:rsidR="00647FF4" w:rsidRPr="00F607DA">
        <w:rPr>
          <w:b/>
          <w:sz w:val="24"/>
          <w:szCs w:val="24"/>
          <w:lang w:val="uk-UA"/>
        </w:rPr>
        <w:t xml:space="preserve">. </w:t>
      </w:r>
      <w:r w:rsidR="00647FF4" w:rsidRPr="00F607DA">
        <w:rPr>
          <w:sz w:val="24"/>
          <w:szCs w:val="24"/>
          <w:lang w:val="uk-UA"/>
        </w:rPr>
        <w:t xml:space="preserve">Розрахувати кріплення балок настилу до головних балок за допомогою болтів і поперечних </w:t>
      </w:r>
      <w:proofErr w:type="spellStart"/>
      <w:r w:rsidR="00647FF4" w:rsidRPr="00F607DA">
        <w:rPr>
          <w:sz w:val="24"/>
          <w:szCs w:val="24"/>
          <w:lang w:val="uk-UA"/>
        </w:rPr>
        <w:t>ребер</w:t>
      </w:r>
      <w:proofErr w:type="spellEnd"/>
      <w:r w:rsidR="00647FF4" w:rsidRPr="00F607DA">
        <w:rPr>
          <w:sz w:val="24"/>
          <w:szCs w:val="24"/>
          <w:lang w:val="uk-UA"/>
        </w:rPr>
        <w:t>.</w:t>
      </w:r>
      <w:r w:rsidR="00647FF4" w:rsidRPr="00283DCD">
        <w:rPr>
          <w:sz w:val="24"/>
          <w:szCs w:val="24"/>
          <w:lang w:val="uk-UA"/>
        </w:rPr>
        <w:t xml:space="preserve"> </w:t>
      </w:r>
      <w:r w:rsidR="00647FF4" w:rsidRPr="00283DCD">
        <w:rPr>
          <w:sz w:val="24"/>
          <w:szCs w:val="24"/>
          <w:lang w:val="uk-UA"/>
        </w:rPr>
        <w:lastRenderedPageBreak/>
        <w:t xml:space="preserve">Опорна реакція </w:t>
      </w:r>
      <w:proofErr w:type="spellStart"/>
      <w:r w:rsidR="00647FF4" w:rsidRPr="00283DCD">
        <w:rPr>
          <w:i/>
          <w:sz w:val="24"/>
          <w:szCs w:val="24"/>
          <w:lang w:val="en-US"/>
        </w:rPr>
        <w:t>Q</w:t>
      </w:r>
      <w:r w:rsidR="00647FF4" w:rsidRPr="00283DCD">
        <w:rPr>
          <w:i/>
          <w:sz w:val="24"/>
          <w:szCs w:val="24"/>
          <w:vertAlign w:val="subscript"/>
          <w:lang w:val="en-US"/>
        </w:rPr>
        <w:t>max</w:t>
      </w:r>
      <w:proofErr w:type="spellEnd"/>
      <w:r w:rsidR="00647FF4" w:rsidRPr="00283DCD">
        <w:rPr>
          <w:sz w:val="24"/>
          <w:szCs w:val="24"/>
          <w:lang w:val="uk-UA"/>
        </w:rPr>
        <w:t xml:space="preserve"> =51,2 </w:t>
      </w:r>
      <w:proofErr w:type="spellStart"/>
      <w:r w:rsidR="00647FF4" w:rsidRPr="00283DCD">
        <w:rPr>
          <w:sz w:val="24"/>
          <w:szCs w:val="24"/>
          <w:lang w:val="uk-UA"/>
        </w:rPr>
        <w:t>кН</w:t>
      </w:r>
      <w:proofErr w:type="spellEnd"/>
      <w:r w:rsidR="00647FF4" w:rsidRPr="00283DCD">
        <w:rPr>
          <w:sz w:val="24"/>
          <w:szCs w:val="24"/>
          <w:lang w:val="uk-UA"/>
        </w:rPr>
        <w:t xml:space="preserve">, </w:t>
      </w:r>
      <w:proofErr w:type="spellStart"/>
      <w:r w:rsidR="00647FF4" w:rsidRPr="00283DCD">
        <w:rPr>
          <w:i/>
          <w:sz w:val="24"/>
          <w:szCs w:val="24"/>
          <w:lang w:val="en-US"/>
        </w:rPr>
        <w:t>R</w:t>
      </w:r>
      <w:r w:rsidR="00647FF4" w:rsidRPr="00283DCD">
        <w:rPr>
          <w:i/>
          <w:sz w:val="24"/>
          <w:szCs w:val="24"/>
          <w:vertAlign w:val="subscript"/>
          <w:lang w:val="en-US"/>
        </w:rPr>
        <w:t>bs</w:t>
      </w:r>
      <w:proofErr w:type="spellEnd"/>
      <w:r w:rsidR="00647FF4" w:rsidRPr="00283DCD">
        <w:rPr>
          <w:sz w:val="24"/>
          <w:szCs w:val="24"/>
          <w:lang w:val="uk-UA"/>
        </w:rPr>
        <w:t xml:space="preserve"> =150 МПа, </w:t>
      </w:r>
      <w:proofErr w:type="spellStart"/>
      <w:r w:rsidR="00647FF4" w:rsidRPr="00283DCD">
        <w:rPr>
          <w:i/>
          <w:sz w:val="24"/>
          <w:szCs w:val="24"/>
          <w:lang w:val="en-US"/>
        </w:rPr>
        <w:t>R</w:t>
      </w:r>
      <w:r w:rsidR="00647FF4" w:rsidRPr="00283DCD">
        <w:rPr>
          <w:i/>
          <w:sz w:val="24"/>
          <w:szCs w:val="24"/>
          <w:vertAlign w:val="subscript"/>
          <w:lang w:val="en-US"/>
        </w:rPr>
        <w:t>bp</w:t>
      </w:r>
      <w:proofErr w:type="spellEnd"/>
      <w:r w:rsidR="00647FF4" w:rsidRPr="00283DCD">
        <w:rPr>
          <w:sz w:val="24"/>
          <w:szCs w:val="24"/>
          <w:lang w:val="uk-UA"/>
        </w:rPr>
        <w:t xml:space="preserve"> = 365 МПа,  </w:t>
      </w:r>
      <w:r w:rsidR="00647FF4" w:rsidRPr="00283DCD">
        <w:rPr>
          <w:i/>
          <w:sz w:val="24"/>
          <w:szCs w:val="24"/>
        </w:rPr>
        <w:t>γ</w:t>
      </w:r>
      <w:r w:rsidR="00647FF4" w:rsidRPr="00283DCD">
        <w:rPr>
          <w:i/>
          <w:sz w:val="24"/>
          <w:szCs w:val="24"/>
          <w:vertAlign w:val="subscript"/>
          <w:lang w:val="en-US"/>
        </w:rPr>
        <w:t>b</w:t>
      </w:r>
      <w:r w:rsidR="00647FF4" w:rsidRPr="00283DCD">
        <w:rPr>
          <w:sz w:val="24"/>
          <w:szCs w:val="24"/>
          <w:lang w:val="uk-UA"/>
        </w:rPr>
        <w:t xml:space="preserve"> = 0,9.</w:t>
      </w:r>
    </w:p>
    <w:p w:rsidR="00647FF4" w:rsidRPr="00283DCD" w:rsidRDefault="00647FF4" w:rsidP="0032362E">
      <w:pPr>
        <w:spacing w:line="276" w:lineRule="auto"/>
        <w:ind w:firstLine="567"/>
        <w:jc w:val="both"/>
        <w:rPr>
          <w:sz w:val="24"/>
          <w:szCs w:val="24"/>
          <w:lang w:val="uk-UA"/>
        </w:rPr>
      </w:pPr>
    </w:p>
    <w:p w:rsidR="00647FF4" w:rsidRPr="00283DCD" w:rsidRDefault="00F607DA" w:rsidP="0032362E">
      <w:pPr>
        <w:spacing w:line="276" w:lineRule="auto"/>
        <w:ind w:firstLine="567"/>
        <w:jc w:val="both"/>
        <w:rPr>
          <w:sz w:val="24"/>
          <w:szCs w:val="24"/>
        </w:rPr>
      </w:pPr>
      <w:r>
        <w:rPr>
          <w:b/>
          <w:sz w:val="24"/>
          <w:szCs w:val="24"/>
          <w:lang w:val="uk-UA"/>
        </w:rPr>
        <w:t>Завдання 6</w:t>
      </w:r>
      <w:r w:rsidR="00647FF4" w:rsidRPr="00283DCD">
        <w:rPr>
          <w:sz w:val="24"/>
          <w:szCs w:val="24"/>
          <w:lang w:val="uk-UA"/>
        </w:rPr>
        <w:t xml:space="preserve">. </w:t>
      </w:r>
      <w:r w:rsidR="005F66B2" w:rsidRPr="005F66B2">
        <w:rPr>
          <w:sz w:val="24"/>
          <w:szCs w:val="24"/>
          <w:lang w:val="uk-UA"/>
        </w:rPr>
        <w:t xml:space="preserve">Необхідно </w:t>
      </w:r>
      <w:proofErr w:type="spellStart"/>
      <w:r w:rsidR="005F66B2" w:rsidRPr="005F66B2">
        <w:rPr>
          <w:sz w:val="24"/>
          <w:szCs w:val="24"/>
          <w:lang w:val="uk-UA"/>
        </w:rPr>
        <w:t>запро</w:t>
      </w:r>
      <w:r w:rsidR="005F66B2">
        <w:rPr>
          <w:sz w:val="24"/>
          <w:szCs w:val="24"/>
          <w:lang w:val="uk-UA"/>
        </w:rPr>
        <w:t>є</w:t>
      </w:r>
      <w:r w:rsidR="00647FF4" w:rsidRPr="005F66B2">
        <w:rPr>
          <w:sz w:val="24"/>
          <w:szCs w:val="24"/>
          <w:lang w:val="uk-UA"/>
        </w:rPr>
        <w:t>ктувати</w:t>
      </w:r>
      <w:proofErr w:type="spellEnd"/>
      <w:r w:rsidR="00647FF4" w:rsidRPr="005F66B2">
        <w:rPr>
          <w:sz w:val="24"/>
          <w:szCs w:val="24"/>
          <w:lang w:val="uk-UA"/>
        </w:rPr>
        <w:t xml:space="preserve"> конструкцію балкової клітки розміром 36×18 м із металевим настилом і розміром комірки 12×6 м. Дано: тимчасове нормативне </w:t>
      </w:r>
      <w:proofErr w:type="spellStart"/>
      <w:r w:rsidR="00647FF4" w:rsidRPr="005F66B2">
        <w:rPr>
          <w:sz w:val="24"/>
          <w:szCs w:val="24"/>
          <w:lang w:val="uk-UA"/>
        </w:rPr>
        <w:t>рівномірнорозподілене</w:t>
      </w:r>
      <w:proofErr w:type="spellEnd"/>
      <w:r w:rsidR="00647FF4" w:rsidRPr="005F66B2">
        <w:rPr>
          <w:sz w:val="24"/>
          <w:szCs w:val="24"/>
          <w:lang w:val="uk-UA"/>
        </w:rPr>
        <w:t xml:space="preserve"> навантаження на настил </w:t>
      </w:r>
      <w:r w:rsidR="00647FF4" w:rsidRPr="005F66B2">
        <w:rPr>
          <w:i/>
          <w:sz w:val="24"/>
          <w:szCs w:val="24"/>
          <w:lang w:val="uk-UA"/>
        </w:rPr>
        <w:t>Р</w:t>
      </w:r>
      <w:r w:rsidR="00647FF4" w:rsidRPr="00283DCD">
        <w:rPr>
          <w:i/>
          <w:sz w:val="24"/>
          <w:szCs w:val="24"/>
          <w:vertAlign w:val="superscript"/>
          <w:lang w:val="en-US"/>
        </w:rPr>
        <w:t>n</w:t>
      </w:r>
      <w:r w:rsidR="00647FF4" w:rsidRPr="005F66B2">
        <w:rPr>
          <w:sz w:val="24"/>
          <w:szCs w:val="24"/>
          <w:lang w:val="uk-UA"/>
        </w:rPr>
        <w:t xml:space="preserve"> = 20 </w:t>
      </w:r>
      <w:proofErr w:type="spellStart"/>
      <w:r w:rsidR="00647FF4" w:rsidRPr="005F66B2">
        <w:rPr>
          <w:sz w:val="24"/>
          <w:szCs w:val="24"/>
          <w:lang w:val="uk-UA"/>
        </w:rPr>
        <w:t>кн</w:t>
      </w:r>
      <w:proofErr w:type="spellEnd"/>
      <w:r w:rsidR="00647FF4" w:rsidRPr="005F66B2">
        <w:rPr>
          <w:sz w:val="24"/>
          <w:szCs w:val="24"/>
          <w:lang w:val="uk-UA"/>
        </w:rPr>
        <w:t>/м</w:t>
      </w:r>
      <w:r w:rsidR="00647FF4" w:rsidRPr="005F66B2">
        <w:rPr>
          <w:sz w:val="24"/>
          <w:szCs w:val="24"/>
          <w:vertAlign w:val="superscript"/>
          <w:lang w:val="uk-UA"/>
        </w:rPr>
        <w:t>2</w:t>
      </w:r>
      <w:r w:rsidR="00647FF4" w:rsidRPr="005F66B2">
        <w:rPr>
          <w:sz w:val="24"/>
          <w:szCs w:val="24"/>
          <w:lang w:val="uk-UA"/>
        </w:rPr>
        <w:t xml:space="preserve">, </w:t>
      </w:r>
      <w:proofErr w:type="spellStart"/>
      <w:r w:rsidR="00647FF4" w:rsidRPr="00283DCD">
        <w:rPr>
          <w:i/>
          <w:sz w:val="24"/>
          <w:szCs w:val="24"/>
          <w:lang w:val="en-US"/>
        </w:rPr>
        <w:t>γ</w:t>
      </w:r>
      <w:r w:rsidR="00647FF4" w:rsidRPr="00283DCD">
        <w:rPr>
          <w:i/>
          <w:sz w:val="24"/>
          <w:szCs w:val="24"/>
          <w:vertAlign w:val="subscript"/>
          <w:lang w:val="en-US"/>
        </w:rPr>
        <w:t>f</w:t>
      </w:r>
      <w:proofErr w:type="spellEnd"/>
      <w:r w:rsidR="00647FF4" w:rsidRPr="005F66B2">
        <w:rPr>
          <w:sz w:val="24"/>
          <w:szCs w:val="24"/>
          <w:lang w:val="uk-UA"/>
        </w:rPr>
        <w:t xml:space="preserve"> =1,2. </w:t>
      </w:r>
      <w:proofErr w:type="gramStart"/>
      <w:r w:rsidR="00647FF4" w:rsidRPr="00283DCD">
        <w:rPr>
          <w:sz w:val="24"/>
          <w:szCs w:val="24"/>
        </w:rPr>
        <w:t>Матер</w:t>
      </w:r>
      <w:proofErr w:type="gramEnd"/>
      <w:r w:rsidR="00647FF4" w:rsidRPr="00283DCD">
        <w:rPr>
          <w:sz w:val="24"/>
          <w:szCs w:val="24"/>
          <w:lang w:val="uk-UA"/>
        </w:rPr>
        <w:t>і</w:t>
      </w:r>
      <w:r w:rsidR="00647FF4" w:rsidRPr="00283DCD">
        <w:rPr>
          <w:sz w:val="24"/>
          <w:szCs w:val="24"/>
        </w:rPr>
        <w:t xml:space="preserve">ал – сталь С245, марки ВСт3кп2, </w:t>
      </w:r>
      <w:proofErr w:type="spellStart"/>
      <w:r w:rsidR="00647FF4" w:rsidRPr="00283DCD">
        <w:rPr>
          <w:i/>
          <w:sz w:val="24"/>
          <w:szCs w:val="24"/>
        </w:rPr>
        <w:t>γ</w:t>
      </w:r>
      <w:r w:rsidR="00647FF4" w:rsidRPr="00283DCD">
        <w:rPr>
          <w:i/>
          <w:sz w:val="24"/>
          <w:szCs w:val="24"/>
          <w:vertAlign w:val="subscript"/>
        </w:rPr>
        <w:t>с</w:t>
      </w:r>
      <w:proofErr w:type="spellEnd"/>
      <w:r w:rsidR="00647FF4" w:rsidRPr="00283DCD">
        <w:rPr>
          <w:sz w:val="24"/>
          <w:szCs w:val="24"/>
        </w:rPr>
        <w:t xml:space="preserve"> = 1.</w:t>
      </w:r>
    </w:p>
    <w:p w:rsidR="00647FF4" w:rsidRPr="00283DCD" w:rsidRDefault="00647FF4" w:rsidP="0032362E">
      <w:pPr>
        <w:spacing w:line="276" w:lineRule="auto"/>
        <w:ind w:firstLine="567"/>
        <w:jc w:val="both"/>
        <w:rPr>
          <w:sz w:val="24"/>
          <w:szCs w:val="24"/>
        </w:rPr>
      </w:pPr>
    </w:p>
    <w:p w:rsidR="00C72091" w:rsidRPr="007E3487" w:rsidRDefault="00C72091" w:rsidP="00C72091">
      <w:pPr>
        <w:pStyle w:val="a5"/>
        <w:ind w:firstLine="539"/>
        <w:jc w:val="center"/>
        <w:rPr>
          <w:b/>
          <w:szCs w:val="24"/>
        </w:rPr>
      </w:pPr>
      <w:r>
        <w:rPr>
          <w:b/>
          <w:iCs/>
          <w:szCs w:val="24"/>
        </w:rPr>
        <w:t>Тема 2</w:t>
      </w:r>
      <w:r w:rsidRPr="007E3487">
        <w:rPr>
          <w:b/>
          <w:iCs/>
          <w:szCs w:val="24"/>
        </w:rPr>
        <w:t xml:space="preserve">. </w:t>
      </w:r>
      <w:r w:rsidRPr="007E3487">
        <w:rPr>
          <w:b/>
          <w:szCs w:val="24"/>
        </w:rPr>
        <w:t>ЦЕНТРАЛЬНО-СТИСНУТІ КОЛОНИ ТА СТІЙКИ</w:t>
      </w:r>
    </w:p>
    <w:p w:rsidR="00647FF4" w:rsidRPr="00C72091" w:rsidRDefault="00647FF4" w:rsidP="0032362E">
      <w:pPr>
        <w:pStyle w:val="a5"/>
        <w:spacing w:line="276" w:lineRule="auto"/>
        <w:rPr>
          <w:szCs w:val="24"/>
        </w:rPr>
      </w:pPr>
    </w:p>
    <w:p w:rsidR="0084415F" w:rsidRPr="00440CCB" w:rsidRDefault="0084415F" w:rsidP="0084415F">
      <w:pPr>
        <w:ind w:firstLine="567"/>
        <w:jc w:val="center"/>
        <w:rPr>
          <w:i/>
          <w:sz w:val="24"/>
          <w:szCs w:val="24"/>
          <w:lang w:val="uk-UA"/>
        </w:rPr>
      </w:pPr>
      <w:r w:rsidRPr="0084415F">
        <w:rPr>
          <w:i/>
          <w:sz w:val="24"/>
          <w:szCs w:val="24"/>
          <w:lang w:val="uk-UA"/>
        </w:rPr>
        <w:t xml:space="preserve">Рекомендовано вивчити матеріал на </w:t>
      </w:r>
      <w:r w:rsidRPr="0084415F">
        <w:rPr>
          <w:i/>
          <w:sz w:val="24"/>
          <w:szCs w:val="24"/>
        </w:rPr>
        <w:t>с</w:t>
      </w:r>
      <w:r w:rsidR="00931F5E">
        <w:rPr>
          <w:i/>
          <w:sz w:val="24"/>
          <w:szCs w:val="24"/>
          <w:lang w:val="uk-UA"/>
        </w:rPr>
        <w:t>тор</w:t>
      </w:r>
      <w:r w:rsidRPr="0084415F">
        <w:rPr>
          <w:i/>
          <w:sz w:val="24"/>
          <w:szCs w:val="24"/>
        </w:rPr>
        <w:t xml:space="preserve">. </w:t>
      </w:r>
      <w:r w:rsidR="00440CCB">
        <w:rPr>
          <w:i/>
          <w:sz w:val="24"/>
          <w:szCs w:val="24"/>
          <w:lang w:val="uk-UA"/>
        </w:rPr>
        <w:t xml:space="preserve">39…80 </w:t>
      </w:r>
      <w:r w:rsidR="00440CCB" w:rsidRPr="0084415F">
        <w:rPr>
          <w:i/>
          <w:sz w:val="24"/>
          <w:szCs w:val="24"/>
        </w:rPr>
        <w:t>[</w:t>
      </w:r>
      <w:r w:rsidR="00440CCB">
        <w:rPr>
          <w:i/>
          <w:sz w:val="24"/>
          <w:szCs w:val="24"/>
          <w:lang w:val="uk-UA"/>
        </w:rPr>
        <w:t>4</w:t>
      </w:r>
      <w:r w:rsidR="00440CCB" w:rsidRPr="0084415F">
        <w:rPr>
          <w:i/>
          <w:sz w:val="24"/>
          <w:szCs w:val="24"/>
        </w:rPr>
        <w:t>]</w:t>
      </w:r>
      <w:r w:rsidR="00440CCB">
        <w:rPr>
          <w:i/>
          <w:sz w:val="24"/>
          <w:szCs w:val="24"/>
          <w:lang w:val="uk-UA"/>
        </w:rPr>
        <w:t xml:space="preserve">, </w:t>
      </w:r>
      <w:proofErr w:type="spellStart"/>
      <w:r w:rsidR="00440CCB">
        <w:rPr>
          <w:i/>
          <w:sz w:val="24"/>
          <w:szCs w:val="24"/>
          <w:lang w:val="uk-UA"/>
        </w:rPr>
        <w:t>стор</w:t>
      </w:r>
      <w:proofErr w:type="spellEnd"/>
      <w:r w:rsidR="00440CCB">
        <w:rPr>
          <w:i/>
          <w:sz w:val="24"/>
          <w:szCs w:val="24"/>
          <w:lang w:val="uk-UA"/>
        </w:rPr>
        <w:t xml:space="preserve">. </w:t>
      </w:r>
      <w:r w:rsidRPr="0084415F">
        <w:rPr>
          <w:i/>
          <w:sz w:val="24"/>
          <w:szCs w:val="24"/>
        </w:rPr>
        <w:t>1</w:t>
      </w:r>
      <w:r w:rsidR="00080A67">
        <w:rPr>
          <w:i/>
          <w:sz w:val="24"/>
          <w:szCs w:val="24"/>
          <w:lang w:val="uk-UA"/>
        </w:rPr>
        <w:t>1</w:t>
      </w:r>
      <w:r w:rsidR="008A0E8D">
        <w:rPr>
          <w:i/>
          <w:sz w:val="24"/>
          <w:szCs w:val="24"/>
          <w:lang w:val="uk-UA"/>
        </w:rPr>
        <w:t>9</w:t>
      </w:r>
      <w:r w:rsidR="008A0E8D">
        <w:rPr>
          <w:i/>
          <w:sz w:val="24"/>
          <w:szCs w:val="24"/>
        </w:rPr>
        <w:t>…</w:t>
      </w:r>
      <w:r w:rsidR="00440CCB">
        <w:rPr>
          <w:i/>
          <w:sz w:val="24"/>
          <w:szCs w:val="24"/>
          <w:lang w:val="uk-UA"/>
        </w:rPr>
        <w:t>173</w:t>
      </w:r>
      <w:r w:rsidRPr="0084415F">
        <w:rPr>
          <w:i/>
          <w:sz w:val="24"/>
          <w:szCs w:val="24"/>
        </w:rPr>
        <w:t xml:space="preserve"> [</w:t>
      </w:r>
      <w:r w:rsidR="00080A67">
        <w:rPr>
          <w:i/>
          <w:sz w:val="24"/>
          <w:szCs w:val="24"/>
          <w:lang w:val="uk-UA"/>
        </w:rPr>
        <w:t>7</w:t>
      </w:r>
      <w:r w:rsidRPr="0084415F">
        <w:rPr>
          <w:i/>
          <w:sz w:val="24"/>
          <w:szCs w:val="24"/>
        </w:rPr>
        <w:t>]</w:t>
      </w:r>
    </w:p>
    <w:p w:rsidR="00C72091" w:rsidRPr="007E3487" w:rsidRDefault="00C72091" w:rsidP="00C72091">
      <w:pPr>
        <w:pStyle w:val="Style4"/>
        <w:widowControl/>
        <w:spacing w:before="120" w:line="240" w:lineRule="auto"/>
        <w:ind w:firstLine="567"/>
        <w:rPr>
          <w:rStyle w:val="FontStyle83"/>
          <w:sz w:val="24"/>
          <w:szCs w:val="24"/>
          <w:lang w:val="uk-UA" w:eastAsia="uk-UA"/>
        </w:rPr>
      </w:pPr>
      <w:r w:rsidRPr="007E3487">
        <w:rPr>
          <w:rStyle w:val="FontStyle83"/>
          <w:sz w:val="24"/>
          <w:szCs w:val="24"/>
          <w:lang w:val="uk-UA" w:eastAsia="uk-UA"/>
        </w:rPr>
        <w:t>Колони, як і балки,— найбільш поширені конструкції. Вони призначені для підтримання елементів робочих майданчиків, перекрить, покрівель, трубопроводів, естакад, шляхопроводів тощо. Навантаженням для колон є опорні реакції конструкцій, що на них спираються. Далі ці зусилля найчастіше передаються на фундаменти або, в окремих випадках, на нижче розміщені конструкції.</w:t>
      </w:r>
    </w:p>
    <w:p w:rsidR="00C72091" w:rsidRPr="007E3487" w:rsidRDefault="00C72091" w:rsidP="00C72091">
      <w:pPr>
        <w:pStyle w:val="Style5"/>
        <w:widowControl/>
        <w:spacing w:line="240" w:lineRule="auto"/>
        <w:ind w:firstLine="567"/>
        <w:jc w:val="left"/>
        <w:rPr>
          <w:rStyle w:val="FontStyle83"/>
          <w:sz w:val="24"/>
          <w:szCs w:val="24"/>
          <w:lang w:val="uk-UA" w:eastAsia="uk-UA"/>
        </w:rPr>
      </w:pPr>
      <w:r w:rsidRPr="007E3487">
        <w:rPr>
          <w:rStyle w:val="FontStyle83"/>
          <w:sz w:val="24"/>
          <w:szCs w:val="24"/>
          <w:lang w:val="uk-UA" w:eastAsia="uk-UA"/>
        </w:rPr>
        <w:t>Колона складається з трьох елементів:</w:t>
      </w:r>
    </w:p>
    <w:p w:rsidR="00C72091" w:rsidRPr="007E3487" w:rsidRDefault="00C72091" w:rsidP="00C72091">
      <w:pPr>
        <w:pStyle w:val="Style5"/>
        <w:widowControl/>
        <w:spacing w:line="240" w:lineRule="auto"/>
        <w:ind w:firstLine="567"/>
        <w:rPr>
          <w:rStyle w:val="FontStyle83"/>
          <w:sz w:val="24"/>
          <w:szCs w:val="24"/>
          <w:lang w:val="uk-UA" w:eastAsia="uk-UA"/>
        </w:rPr>
      </w:pPr>
      <w:proofErr w:type="spellStart"/>
      <w:r w:rsidRPr="007E3487">
        <w:rPr>
          <w:rStyle w:val="FontStyle83"/>
          <w:b/>
          <w:sz w:val="24"/>
          <w:szCs w:val="24"/>
          <w:lang w:val="uk-UA" w:eastAsia="uk-UA"/>
        </w:rPr>
        <w:t>оголовника</w:t>
      </w:r>
      <w:proofErr w:type="spellEnd"/>
      <w:r w:rsidRPr="007E3487">
        <w:rPr>
          <w:rStyle w:val="FontStyle83"/>
          <w:sz w:val="24"/>
          <w:szCs w:val="24"/>
          <w:lang w:val="uk-UA" w:eastAsia="uk-UA"/>
        </w:rPr>
        <w:t xml:space="preserve"> — конструктивного елемента, на який безпосередньо передаються опорні реакції конструкцій, що спираються на колону;</w:t>
      </w:r>
    </w:p>
    <w:p w:rsidR="00C72091" w:rsidRPr="007E3487" w:rsidRDefault="00C72091" w:rsidP="00C72091">
      <w:pPr>
        <w:pStyle w:val="Style5"/>
        <w:widowControl/>
        <w:spacing w:line="240" w:lineRule="auto"/>
        <w:ind w:firstLine="567"/>
        <w:rPr>
          <w:rStyle w:val="FontStyle83"/>
          <w:sz w:val="24"/>
          <w:szCs w:val="24"/>
          <w:lang w:val="uk-UA" w:eastAsia="uk-UA"/>
        </w:rPr>
      </w:pPr>
      <w:r w:rsidRPr="007E3487">
        <w:rPr>
          <w:rStyle w:val="FontStyle83"/>
          <w:b/>
          <w:sz w:val="24"/>
          <w:szCs w:val="24"/>
          <w:lang w:val="uk-UA" w:eastAsia="uk-UA"/>
        </w:rPr>
        <w:t>бази</w:t>
      </w:r>
      <w:r w:rsidRPr="007E3487">
        <w:rPr>
          <w:rStyle w:val="FontStyle83"/>
          <w:sz w:val="24"/>
          <w:szCs w:val="24"/>
          <w:lang w:val="uk-UA" w:eastAsia="uk-UA"/>
        </w:rPr>
        <w:t xml:space="preserve"> — елемента, який передає зусилля колони на бетон </w:t>
      </w:r>
      <w:proofErr w:type="spellStart"/>
      <w:r w:rsidRPr="007E3487">
        <w:rPr>
          <w:rStyle w:val="FontStyle83"/>
          <w:sz w:val="24"/>
          <w:szCs w:val="24"/>
          <w:lang w:val="uk-UA" w:eastAsia="uk-UA"/>
        </w:rPr>
        <w:t>фундамента</w:t>
      </w:r>
      <w:proofErr w:type="spellEnd"/>
      <w:r w:rsidRPr="007E3487">
        <w:rPr>
          <w:rStyle w:val="FontStyle83"/>
          <w:sz w:val="24"/>
          <w:szCs w:val="24"/>
          <w:lang w:val="uk-UA" w:eastAsia="uk-UA"/>
        </w:rPr>
        <w:t>;</w:t>
      </w:r>
    </w:p>
    <w:p w:rsidR="00C72091" w:rsidRPr="007E3487" w:rsidRDefault="00C72091" w:rsidP="00C72091">
      <w:pPr>
        <w:pStyle w:val="Style5"/>
        <w:widowControl/>
        <w:spacing w:line="240" w:lineRule="auto"/>
        <w:ind w:firstLine="567"/>
        <w:rPr>
          <w:rStyle w:val="FontStyle83"/>
          <w:sz w:val="24"/>
          <w:szCs w:val="24"/>
          <w:lang w:val="uk-UA" w:eastAsia="uk-UA"/>
        </w:rPr>
      </w:pPr>
      <w:r w:rsidRPr="007E3487">
        <w:rPr>
          <w:rStyle w:val="FontStyle83"/>
          <w:b/>
          <w:sz w:val="24"/>
          <w:szCs w:val="24"/>
          <w:lang w:val="uk-UA" w:eastAsia="uk-UA"/>
        </w:rPr>
        <w:t>стержня</w:t>
      </w:r>
      <w:r w:rsidRPr="007E3487">
        <w:rPr>
          <w:rStyle w:val="FontStyle83"/>
          <w:sz w:val="24"/>
          <w:szCs w:val="24"/>
          <w:lang w:val="uk-UA" w:eastAsia="uk-UA"/>
        </w:rPr>
        <w:t xml:space="preserve"> — основного конструктивного елемента, який передає навантаження з </w:t>
      </w:r>
      <w:proofErr w:type="spellStart"/>
      <w:r w:rsidRPr="007E3487">
        <w:rPr>
          <w:rStyle w:val="FontStyle83"/>
          <w:sz w:val="24"/>
          <w:szCs w:val="24"/>
          <w:lang w:val="uk-UA" w:eastAsia="uk-UA"/>
        </w:rPr>
        <w:t>оголовника</w:t>
      </w:r>
      <w:proofErr w:type="spellEnd"/>
      <w:r w:rsidRPr="007E3487">
        <w:rPr>
          <w:rStyle w:val="FontStyle83"/>
          <w:sz w:val="24"/>
          <w:szCs w:val="24"/>
          <w:lang w:val="uk-UA" w:eastAsia="uk-UA"/>
        </w:rPr>
        <w:t xml:space="preserve"> на базу.</w:t>
      </w:r>
    </w:p>
    <w:p w:rsidR="00647FF4" w:rsidRPr="00283DCD" w:rsidRDefault="00647FF4" w:rsidP="0032362E">
      <w:pPr>
        <w:pStyle w:val="a5"/>
        <w:spacing w:line="276" w:lineRule="auto"/>
        <w:ind w:firstLine="533"/>
        <w:jc w:val="both"/>
        <w:rPr>
          <w:szCs w:val="24"/>
          <w:lang w:val="ru-RU"/>
        </w:rPr>
      </w:pPr>
    </w:p>
    <w:p w:rsidR="00C72091" w:rsidRPr="007E3487" w:rsidRDefault="00C72091" w:rsidP="00C72091">
      <w:pPr>
        <w:pStyle w:val="1"/>
        <w:numPr>
          <w:ilvl w:val="0"/>
          <w:numId w:val="0"/>
        </w:numPr>
        <w:spacing w:before="120" w:after="120"/>
        <w:ind w:firstLine="567"/>
        <w:rPr>
          <w:b w:val="0"/>
          <w:color w:val="auto"/>
          <w:szCs w:val="24"/>
        </w:rPr>
      </w:pPr>
      <w:r w:rsidRPr="007E3487">
        <w:rPr>
          <w:color w:val="auto"/>
          <w:szCs w:val="24"/>
        </w:rPr>
        <w:lastRenderedPageBreak/>
        <w:t>ПИТАННЯ ДЛЯ САМОПЕРЕВІРКИ</w:t>
      </w:r>
    </w:p>
    <w:p w:rsidR="00C72091" w:rsidRPr="007E3487" w:rsidRDefault="00C72091" w:rsidP="00AA1C2A">
      <w:pPr>
        <w:pStyle w:val="af"/>
        <w:numPr>
          <w:ilvl w:val="0"/>
          <w:numId w:val="13"/>
        </w:numPr>
        <w:spacing w:line="276" w:lineRule="auto"/>
        <w:ind w:left="0" w:firstLine="567"/>
        <w:jc w:val="both"/>
        <w:rPr>
          <w:rFonts w:ascii="Times New Roman" w:hAnsi="Times New Roman"/>
          <w:sz w:val="24"/>
          <w:szCs w:val="24"/>
        </w:rPr>
      </w:pPr>
      <w:r w:rsidRPr="007E3487">
        <w:rPr>
          <w:rFonts w:ascii="Times New Roman" w:hAnsi="Times New Roman"/>
          <w:sz w:val="24"/>
          <w:szCs w:val="24"/>
        </w:rPr>
        <w:t>З яких основних конструктивних елементів складається колона?</w:t>
      </w:r>
    </w:p>
    <w:p w:rsidR="00C72091" w:rsidRPr="007E3487" w:rsidRDefault="00C72091" w:rsidP="00AA1C2A">
      <w:pPr>
        <w:pStyle w:val="af"/>
        <w:numPr>
          <w:ilvl w:val="0"/>
          <w:numId w:val="13"/>
        </w:numPr>
        <w:spacing w:line="276" w:lineRule="auto"/>
        <w:ind w:left="0" w:firstLine="567"/>
        <w:jc w:val="both"/>
        <w:rPr>
          <w:rFonts w:ascii="Times New Roman" w:hAnsi="Times New Roman"/>
          <w:sz w:val="24"/>
          <w:szCs w:val="24"/>
        </w:rPr>
      </w:pPr>
      <w:r w:rsidRPr="007E3487">
        <w:rPr>
          <w:rFonts w:ascii="Times New Roman" w:hAnsi="Times New Roman"/>
          <w:sz w:val="24"/>
          <w:szCs w:val="24"/>
        </w:rPr>
        <w:t>Що таке стержень колони ? Яка його функція?</w:t>
      </w:r>
    </w:p>
    <w:p w:rsidR="00C72091" w:rsidRPr="007E3487" w:rsidRDefault="00C72091" w:rsidP="00AA1C2A">
      <w:pPr>
        <w:pStyle w:val="af"/>
        <w:numPr>
          <w:ilvl w:val="0"/>
          <w:numId w:val="13"/>
        </w:numPr>
        <w:spacing w:line="276" w:lineRule="auto"/>
        <w:ind w:left="0" w:firstLine="567"/>
        <w:jc w:val="both"/>
        <w:rPr>
          <w:rFonts w:ascii="Times New Roman" w:hAnsi="Times New Roman"/>
          <w:sz w:val="24"/>
          <w:szCs w:val="24"/>
        </w:rPr>
      </w:pPr>
      <w:r w:rsidRPr="007E3487">
        <w:rPr>
          <w:rStyle w:val="FontStyle83"/>
          <w:sz w:val="24"/>
          <w:szCs w:val="24"/>
          <w:lang w:eastAsia="uk-UA"/>
        </w:rPr>
        <w:t xml:space="preserve">Що таке оголовок колони? </w:t>
      </w:r>
      <w:r w:rsidRPr="007E3487">
        <w:rPr>
          <w:rFonts w:ascii="Times New Roman" w:hAnsi="Times New Roman"/>
          <w:sz w:val="24"/>
          <w:szCs w:val="24"/>
        </w:rPr>
        <w:t>Яка його функція?</w:t>
      </w:r>
    </w:p>
    <w:p w:rsidR="00C72091" w:rsidRPr="007E3487" w:rsidRDefault="00C72091" w:rsidP="00AA1C2A">
      <w:pPr>
        <w:pStyle w:val="af"/>
        <w:numPr>
          <w:ilvl w:val="0"/>
          <w:numId w:val="13"/>
        </w:numPr>
        <w:spacing w:line="276" w:lineRule="auto"/>
        <w:ind w:left="0" w:firstLine="567"/>
        <w:jc w:val="both"/>
        <w:rPr>
          <w:rStyle w:val="FontStyle83"/>
          <w:sz w:val="24"/>
          <w:szCs w:val="24"/>
        </w:rPr>
      </w:pPr>
      <w:r w:rsidRPr="007E3487">
        <w:rPr>
          <w:rStyle w:val="FontStyle83"/>
          <w:sz w:val="24"/>
          <w:szCs w:val="24"/>
          <w:lang w:eastAsia="uk-UA"/>
        </w:rPr>
        <w:t xml:space="preserve">Що таке база колони? </w:t>
      </w:r>
      <w:r w:rsidRPr="007E3487">
        <w:rPr>
          <w:rFonts w:ascii="Times New Roman" w:hAnsi="Times New Roman"/>
          <w:sz w:val="24"/>
          <w:szCs w:val="24"/>
        </w:rPr>
        <w:t>Яка її функція?</w:t>
      </w:r>
    </w:p>
    <w:p w:rsidR="00C72091" w:rsidRPr="007E3487" w:rsidRDefault="00C72091" w:rsidP="00AA1C2A">
      <w:pPr>
        <w:pStyle w:val="af"/>
        <w:numPr>
          <w:ilvl w:val="0"/>
          <w:numId w:val="13"/>
        </w:numPr>
        <w:spacing w:line="276" w:lineRule="auto"/>
        <w:ind w:left="0" w:firstLine="567"/>
        <w:jc w:val="both"/>
        <w:rPr>
          <w:rStyle w:val="FontStyle83"/>
          <w:sz w:val="24"/>
          <w:szCs w:val="24"/>
        </w:rPr>
      </w:pPr>
      <w:r w:rsidRPr="007E3487">
        <w:rPr>
          <w:rStyle w:val="FontStyle83"/>
          <w:sz w:val="24"/>
          <w:szCs w:val="24"/>
        </w:rPr>
        <w:t>З яких основних елементів складається стержень наскрізної колони?</w:t>
      </w:r>
    </w:p>
    <w:p w:rsidR="00C72091" w:rsidRPr="007E3487" w:rsidRDefault="00C72091" w:rsidP="00C72091">
      <w:pPr>
        <w:pStyle w:val="af"/>
        <w:numPr>
          <w:ilvl w:val="0"/>
          <w:numId w:val="13"/>
        </w:numPr>
        <w:spacing w:line="228" w:lineRule="auto"/>
        <w:ind w:left="0" w:firstLine="567"/>
        <w:jc w:val="both"/>
        <w:rPr>
          <w:rStyle w:val="FontStyle83"/>
          <w:sz w:val="24"/>
          <w:szCs w:val="24"/>
        </w:rPr>
      </w:pPr>
      <w:r w:rsidRPr="007E3487">
        <w:rPr>
          <w:rStyle w:val="FontStyle83"/>
          <w:sz w:val="24"/>
          <w:szCs w:val="24"/>
        </w:rPr>
        <w:t>З яких елементів складається оголовок центрально-стисненої колони?</w:t>
      </w:r>
    </w:p>
    <w:p w:rsidR="00C72091" w:rsidRPr="007E3487" w:rsidRDefault="00C72091" w:rsidP="00C72091">
      <w:pPr>
        <w:pStyle w:val="af"/>
        <w:numPr>
          <w:ilvl w:val="0"/>
          <w:numId w:val="13"/>
        </w:numPr>
        <w:spacing w:line="228" w:lineRule="auto"/>
        <w:ind w:left="0" w:firstLine="567"/>
        <w:jc w:val="both"/>
        <w:rPr>
          <w:rStyle w:val="FontStyle83"/>
          <w:sz w:val="24"/>
          <w:szCs w:val="24"/>
        </w:rPr>
      </w:pPr>
      <w:r w:rsidRPr="007E3487">
        <w:rPr>
          <w:rStyle w:val="FontStyle83"/>
          <w:sz w:val="24"/>
          <w:szCs w:val="24"/>
        </w:rPr>
        <w:t>З яких елементів складається база центрально-стисненої колони?</w:t>
      </w:r>
    </w:p>
    <w:p w:rsidR="00C72091" w:rsidRPr="007E3487" w:rsidRDefault="00C72091" w:rsidP="00C72091">
      <w:pPr>
        <w:pStyle w:val="af"/>
        <w:numPr>
          <w:ilvl w:val="0"/>
          <w:numId w:val="13"/>
        </w:numPr>
        <w:spacing w:line="228" w:lineRule="auto"/>
        <w:ind w:left="0" w:firstLine="567"/>
        <w:jc w:val="both"/>
        <w:rPr>
          <w:rStyle w:val="FontStyle83"/>
          <w:sz w:val="24"/>
          <w:szCs w:val="24"/>
        </w:rPr>
      </w:pPr>
      <w:r w:rsidRPr="007E3487">
        <w:rPr>
          <w:rStyle w:val="FontStyle83"/>
          <w:sz w:val="24"/>
          <w:szCs w:val="24"/>
        </w:rPr>
        <w:t>Як визначається розрахункова довжина центрально-стисненої колони?</w:t>
      </w:r>
    </w:p>
    <w:p w:rsidR="00C72091" w:rsidRPr="007E3487" w:rsidRDefault="00C72091" w:rsidP="00C72091">
      <w:pPr>
        <w:pStyle w:val="af"/>
        <w:numPr>
          <w:ilvl w:val="0"/>
          <w:numId w:val="13"/>
        </w:numPr>
        <w:spacing w:line="228" w:lineRule="auto"/>
        <w:ind w:left="0" w:firstLine="567"/>
        <w:jc w:val="both"/>
        <w:rPr>
          <w:rFonts w:ascii="Times New Roman" w:hAnsi="Times New Roman"/>
          <w:sz w:val="24"/>
          <w:szCs w:val="24"/>
        </w:rPr>
      </w:pPr>
      <w:r w:rsidRPr="007E3487">
        <w:rPr>
          <w:rStyle w:val="FontStyle83"/>
          <w:sz w:val="24"/>
          <w:szCs w:val="24"/>
        </w:rPr>
        <w:t>Чому рівна</w:t>
      </w:r>
      <w:r w:rsidRPr="007E3487">
        <w:rPr>
          <w:rFonts w:ascii="Times New Roman" w:hAnsi="Times New Roman"/>
          <w:sz w:val="24"/>
          <w:szCs w:val="24"/>
        </w:rPr>
        <w:t xml:space="preserve"> гранична гнучкість </w:t>
      </w:r>
      <w:r w:rsidRPr="007E3487">
        <w:rPr>
          <w:rStyle w:val="FontStyle83"/>
          <w:sz w:val="24"/>
          <w:szCs w:val="24"/>
        </w:rPr>
        <w:t>центрально-стисненої</w:t>
      </w:r>
      <w:r w:rsidRPr="007E3487">
        <w:rPr>
          <w:rFonts w:ascii="Times New Roman" w:hAnsi="Times New Roman"/>
          <w:sz w:val="24"/>
          <w:szCs w:val="24"/>
        </w:rPr>
        <w:t xml:space="preserve"> колони </w:t>
      </w:r>
      <w:proofErr w:type="spellStart"/>
      <w:r w:rsidRPr="007E3487">
        <w:rPr>
          <w:rFonts w:ascii="Times New Roman" w:hAnsi="Times New Roman"/>
          <w:i/>
          <w:sz w:val="24"/>
          <w:szCs w:val="24"/>
        </w:rPr>
        <w:t>λ</w:t>
      </w:r>
      <w:r w:rsidRPr="007E3487">
        <w:rPr>
          <w:rFonts w:ascii="Times New Roman" w:hAnsi="Times New Roman"/>
          <w:i/>
          <w:sz w:val="24"/>
          <w:szCs w:val="24"/>
          <w:vertAlign w:val="subscript"/>
        </w:rPr>
        <w:t>и</w:t>
      </w:r>
      <w:proofErr w:type="spellEnd"/>
      <w:r w:rsidRPr="007E3487">
        <w:rPr>
          <w:rFonts w:ascii="Times New Roman" w:hAnsi="Times New Roman"/>
          <w:sz w:val="24"/>
          <w:szCs w:val="24"/>
        </w:rPr>
        <w:t>?</w:t>
      </w:r>
    </w:p>
    <w:p w:rsidR="00C72091" w:rsidRPr="007E3487" w:rsidRDefault="00C72091" w:rsidP="00C72091">
      <w:pPr>
        <w:pStyle w:val="af"/>
        <w:numPr>
          <w:ilvl w:val="0"/>
          <w:numId w:val="13"/>
        </w:numPr>
        <w:spacing w:before="240" w:line="228" w:lineRule="auto"/>
        <w:ind w:left="0" w:firstLine="567"/>
        <w:jc w:val="both"/>
        <w:rPr>
          <w:rStyle w:val="FontStyle83"/>
          <w:sz w:val="24"/>
          <w:szCs w:val="24"/>
        </w:rPr>
      </w:pPr>
      <w:r w:rsidRPr="007E3487">
        <w:rPr>
          <w:rFonts w:ascii="Times New Roman" w:hAnsi="Times New Roman"/>
          <w:sz w:val="24"/>
          <w:szCs w:val="24"/>
        </w:rPr>
        <w:t xml:space="preserve">Який алгоритм підбору поперечного перерізу </w:t>
      </w:r>
      <w:r w:rsidRPr="007E3487">
        <w:rPr>
          <w:rStyle w:val="FontStyle83"/>
          <w:sz w:val="24"/>
          <w:szCs w:val="24"/>
        </w:rPr>
        <w:t>центрально-стисненої суцільної колони?</w:t>
      </w:r>
    </w:p>
    <w:p w:rsidR="00C72091" w:rsidRPr="008B6463" w:rsidRDefault="00C72091" w:rsidP="00C72091">
      <w:pPr>
        <w:pStyle w:val="af"/>
        <w:numPr>
          <w:ilvl w:val="0"/>
          <w:numId w:val="13"/>
        </w:numPr>
        <w:spacing w:after="0" w:line="240" w:lineRule="auto"/>
        <w:ind w:left="0" w:firstLine="567"/>
        <w:jc w:val="both"/>
        <w:rPr>
          <w:rFonts w:ascii="Times New Roman" w:hAnsi="Times New Roman"/>
          <w:sz w:val="24"/>
          <w:szCs w:val="24"/>
        </w:rPr>
      </w:pPr>
      <w:r w:rsidRPr="008B6463">
        <w:rPr>
          <w:rFonts w:ascii="Times New Roman" w:hAnsi="Times New Roman"/>
          <w:sz w:val="24"/>
          <w:szCs w:val="24"/>
        </w:rPr>
        <w:t>З яких основних частин складається стержень центрально-стисненої наскрізної колони?</w:t>
      </w:r>
    </w:p>
    <w:p w:rsidR="00C72091" w:rsidRPr="008B6463" w:rsidRDefault="00C72091" w:rsidP="00C72091">
      <w:pPr>
        <w:pStyle w:val="af"/>
        <w:numPr>
          <w:ilvl w:val="0"/>
          <w:numId w:val="13"/>
        </w:numPr>
        <w:spacing w:after="0" w:line="240" w:lineRule="auto"/>
        <w:ind w:left="0" w:firstLine="567"/>
        <w:jc w:val="both"/>
        <w:rPr>
          <w:rFonts w:ascii="Times New Roman" w:hAnsi="Times New Roman"/>
          <w:sz w:val="24"/>
          <w:szCs w:val="24"/>
        </w:rPr>
      </w:pPr>
      <w:r w:rsidRPr="008B6463">
        <w:rPr>
          <w:rFonts w:ascii="Times New Roman" w:hAnsi="Times New Roman"/>
          <w:sz w:val="24"/>
          <w:szCs w:val="24"/>
        </w:rPr>
        <w:t>Як визначається розрахункова довжина центрально-стисненої наскрізної колони?</w:t>
      </w:r>
    </w:p>
    <w:p w:rsidR="00C72091" w:rsidRPr="008B6463" w:rsidRDefault="00C72091" w:rsidP="00C72091">
      <w:pPr>
        <w:pStyle w:val="af"/>
        <w:numPr>
          <w:ilvl w:val="0"/>
          <w:numId w:val="13"/>
        </w:numPr>
        <w:spacing w:after="0" w:line="240" w:lineRule="auto"/>
        <w:ind w:left="0" w:firstLine="567"/>
        <w:jc w:val="both"/>
        <w:rPr>
          <w:rFonts w:ascii="Times New Roman" w:hAnsi="Times New Roman"/>
          <w:sz w:val="24"/>
          <w:szCs w:val="24"/>
        </w:rPr>
      </w:pPr>
      <w:r w:rsidRPr="008B6463">
        <w:rPr>
          <w:rFonts w:ascii="Times New Roman" w:hAnsi="Times New Roman"/>
          <w:sz w:val="24"/>
          <w:szCs w:val="24"/>
        </w:rPr>
        <w:t xml:space="preserve">У чому полягає суть розрахунку стержня наскрізної колони з </w:t>
      </w:r>
      <w:proofErr w:type="spellStart"/>
      <w:r w:rsidRPr="008B6463">
        <w:rPr>
          <w:rFonts w:ascii="Times New Roman" w:hAnsi="Times New Roman"/>
          <w:sz w:val="24"/>
          <w:szCs w:val="24"/>
        </w:rPr>
        <w:t>граткою</w:t>
      </w:r>
      <w:proofErr w:type="spellEnd"/>
      <w:r w:rsidRPr="008B6463">
        <w:rPr>
          <w:rFonts w:ascii="Times New Roman" w:hAnsi="Times New Roman"/>
          <w:sz w:val="24"/>
          <w:szCs w:val="24"/>
        </w:rPr>
        <w:t xml:space="preserve"> відносно матеріальної осі </w:t>
      </w:r>
      <w:r w:rsidRPr="008B6463">
        <w:rPr>
          <w:rFonts w:ascii="Times New Roman" w:hAnsi="Times New Roman"/>
          <w:i/>
          <w:sz w:val="24"/>
          <w:szCs w:val="24"/>
        </w:rPr>
        <w:t>х‒х</w:t>
      </w:r>
      <w:r w:rsidRPr="008B6463">
        <w:rPr>
          <w:rFonts w:ascii="Times New Roman" w:hAnsi="Times New Roman"/>
          <w:sz w:val="24"/>
          <w:szCs w:val="24"/>
        </w:rPr>
        <w:t>?</w:t>
      </w:r>
    </w:p>
    <w:p w:rsidR="00C72091" w:rsidRPr="008B6463" w:rsidRDefault="00C72091" w:rsidP="00C72091">
      <w:pPr>
        <w:pStyle w:val="af"/>
        <w:numPr>
          <w:ilvl w:val="0"/>
          <w:numId w:val="13"/>
        </w:numPr>
        <w:spacing w:after="0" w:line="240" w:lineRule="auto"/>
        <w:ind w:left="0" w:firstLine="567"/>
        <w:jc w:val="both"/>
        <w:rPr>
          <w:rFonts w:ascii="Times New Roman" w:hAnsi="Times New Roman"/>
          <w:sz w:val="24"/>
          <w:szCs w:val="24"/>
        </w:rPr>
      </w:pPr>
      <w:r w:rsidRPr="008B6463">
        <w:rPr>
          <w:rFonts w:ascii="Times New Roman" w:hAnsi="Times New Roman"/>
          <w:sz w:val="24"/>
          <w:szCs w:val="24"/>
        </w:rPr>
        <w:t xml:space="preserve">У чому полягає суть розрахунку стержня наскрізної колони з </w:t>
      </w:r>
      <w:proofErr w:type="spellStart"/>
      <w:r w:rsidRPr="008B6463">
        <w:rPr>
          <w:rFonts w:ascii="Times New Roman" w:hAnsi="Times New Roman"/>
          <w:sz w:val="24"/>
          <w:szCs w:val="24"/>
        </w:rPr>
        <w:t>граткою</w:t>
      </w:r>
      <w:proofErr w:type="spellEnd"/>
      <w:r w:rsidRPr="008B6463">
        <w:rPr>
          <w:rFonts w:ascii="Times New Roman" w:hAnsi="Times New Roman"/>
          <w:sz w:val="24"/>
          <w:szCs w:val="24"/>
        </w:rPr>
        <w:t xml:space="preserve"> відносно вільної осі у</w:t>
      </w:r>
      <w:r w:rsidRPr="008B6463">
        <w:rPr>
          <w:rFonts w:ascii="Times New Roman" w:hAnsi="Times New Roman"/>
          <w:i/>
          <w:sz w:val="24"/>
          <w:szCs w:val="24"/>
        </w:rPr>
        <w:t>‒у</w:t>
      </w:r>
      <w:r w:rsidRPr="008B6463">
        <w:rPr>
          <w:rFonts w:ascii="Times New Roman" w:hAnsi="Times New Roman"/>
          <w:sz w:val="24"/>
          <w:szCs w:val="24"/>
        </w:rPr>
        <w:t>?</w:t>
      </w:r>
    </w:p>
    <w:p w:rsidR="00C72091" w:rsidRPr="008B6463" w:rsidRDefault="00C72091" w:rsidP="00C72091">
      <w:pPr>
        <w:pStyle w:val="af"/>
        <w:numPr>
          <w:ilvl w:val="0"/>
          <w:numId w:val="13"/>
        </w:numPr>
        <w:spacing w:after="0" w:line="240" w:lineRule="auto"/>
        <w:ind w:left="0" w:firstLine="567"/>
        <w:jc w:val="both"/>
        <w:rPr>
          <w:rFonts w:ascii="Times New Roman" w:hAnsi="Times New Roman"/>
          <w:sz w:val="24"/>
          <w:szCs w:val="24"/>
        </w:rPr>
      </w:pPr>
      <w:r w:rsidRPr="008B6463">
        <w:rPr>
          <w:rFonts w:ascii="Times New Roman" w:hAnsi="Times New Roman"/>
          <w:sz w:val="24"/>
          <w:szCs w:val="24"/>
        </w:rPr>
        <w:t xml:space="preserve">Які ви знаєте конструктивні схеми </w:t>
      </w:r>
      <w:proofErr w:type="spellStart"/>
      <w:r w:rsidRPr="008B6463">
        <w:rPr>
          <w:rFonts w:ascii="Times New Roman" w:hAnsi="Times New Roman"/>
          <w:sz w:val="24"/>
          <w:szCs w:val="24"/>
        </w:rPr>
        <w:t>граток</w:t>
      </w:r>
      <w:proofErr w:type="spellEnd"/>
      <w:r w:rsidRPr="008B6463">
        <w:rPr>
          <w:rFonts w:ascii="Times New Roman" w:hAnsi="Times New Roman"/>
          <w:sz w:val="24"/>
          <w:szCs w:val="24"/>
        </w:rPr>
        <w:t xml:space="preserve"> наскрізних колон? </w:t>
      </w:r>
    </w:p>
    <w:p w:rsidR="00C72091" w:rsidRPr="008B6463" w:rsidRDefault="00C72091" w:rsidP="00C72091">
      <w:pPr>
        <w:pStyle w:val="af"/>
        <w:numPr>
          <w:ilvl w:val="0"/>
          <w:numId w:val="13"/>
        </w:numPr>
        <w:spacing w:after="0" w:line="240" w:lineRule="auto"/>
        <w:ind w:left="0" w:firstLine="567"/>
        <w:jc w:val="both"/>
        <w:rPr>
          <w:rFonts w:ascii="Times New Roman" w:hAnsi="Times New Roman"/>
          <w:sz w:val="24"/>
          <w:szCs w:val="24"/>
        </w:rPr>
      </w:pPr>
      <w:r w:rsidRPr="008B6463">
        <w:rPr>
          <w:rFonts w:ascii="Times New Roman" w:hAnsi="Times New Roman"/>
          <w:sz w:val="24"/>
          <w:szCs w:val="24"/>
        </w:rPr>
        <w:t xml:space="preserve">Який кут нахилу трикутної </w:t>
      </w:r>
      <w:proofErr w:type="spellStart"/>
      <w:r w:rsidRPr="008B6463">
        <w:rPr>
          <w:rFonts w:ascii="Times New Roman" w:hAnsi="Times New Roman"/>
          <w:sz w:val="24"/>
          <w:szCs w:val="24"/>
        </w:rPr>
        <w:t>гратки</w:t>
      </w:r>
      <w:proofErr w:type="spellEnd"/>
      <w:r w:rsidRPr="008B6463">
        <w:rPr>
          <w:rFonts w:ascii="Times New Roman" w:hAnsi="Times New Roman"/>
          <w:sz w:val="24"/>
          <w:szCs w:val="24"/>
        </w:rPr>
        <w:t>?</w:t>
      </w:r>
    </w:p>
    <w:p w:rsidR="00C72091" w:rsidRPr="008B6463" w:rsidRDefault="00C72091" w:rsidP="00C72091">
      <w:pPr>
        <w:pStyle w:val="af"/>
        <w:numPr>
          <w:ilvl w:val="0"/>
          <w:numId w:val="13"/>
        </w:numPr>
        <w:spacing w:after="0" w:line="240" w:lineRule="auto"/>
        <w:ind w:left="0" w:firstLine="567"/>
        <w:jc w:val="both"/>
        <w:rPr>
          <w:rFonts w:ascii="Times New Roman" w:hAnsi="Times New Roman"/>
          <w:sz w:val="24"/>
          <w:szCs w:val="24"/>
        </w:rPr>
      </w:pPr>
      <w:r w:rsidRPr="008B6463">
        <w:rPr>
          <w:rFonts w:ascii="Times New Roman" w:hAnsi="Times New Roman"/>
          <w:sz w:val="24"/>
          <w:szCs w:val="24"/>
        </w:rPr>
        <w:t xml:space="preserve">Який кут нахилу трикутної </w:t>
      </w:r>
      <w:proofErr w:type="spellStart"/>
      <w:r w:rsidRPr="008B6463">
        <w:rPr>
          <w:rFonts w:ascii="Times New Roman" w:hAnsi="Times New Roman"/>
          <w:sz w:val="24"/>
          <w:szCs w:val="24"/>
        </w:rPr>
        <w:t>гратки</w:t>
      </w:r>
      <w:proofErr w:type="spellEnd"/>
      <w:r w:rsidRPr="008B6463">
        <w:rPr>
          <w:rFonts w:ascii="Times New Roman" w:hAnsi="Times New Roman"/>
          <w:sz w:val="24"/>
          <w:szCs w:val="24"/>
        </w:rPr>
        <w:t xml:space="preserve"> з додатковими розпірками?</w:t>
      </w:r>
    </w:p>
    <w:p w:rsidR="00C72091" w:rsidRPr="009E33EB" w:rsidRDefault="00C72091" w:rsidP="00C72091">
      <w:pPr>
        <w:pStyle w:val="af"/>
        <w:numPr>
          <w:ilvl w:val="0"/>
          <w:numId w:val="13"/>
        </w:numPr>
        <w:tabs>
          <w:tab w:val="left" w:pos="1418"/>
        </w:tabs>
        <w:spacing w:after="0" w:line="240" w:lineRule="auto"/>
        <w:ind w:left="0" w:firstLine="567"/>
        <w:jc w:val="both"/>
        <w:rPr>
          <w:rFonts w:ascii="Times New Roman" w:hAnsi="Times New Roman"/>
          <w:sz w:val="24"/>
          <w:szCs w:val="24"/>
        </w:rPr>
      </w:pPr>
      <w:r w:rsidRPr="009E33EB">
        <w:rPr>
          <w:rFonts w:ascii="Times New Roman" w:hAnsi="Times New Roman"/>
          <w:sz w:val="24"/>
          <w:szCs w:val="24"/>
        </w:rPr>
        <w:t>З яких основних частин складається стержень центрально-стисненої наскрізної колони?</w:t>
      </w:r>
    </w:p>
    <w:p w:rsidR="00C72091" w:rsidRPr="009E33EB" w:rsidRDefault="00C72091" w:rsidP="00C72091">
      <w:pPr>
        <w:pStyle w:val="af"/>
        <w:numPr>
          <w:ilvl w:val="0"/>
          <w:numId w:val="13"/>
        </w:numPr>
        <w:tabs>
          <w:tab w:val="left" w:pos="1418"/>
        </w:tabs>
        <w:spacing w:after="0" w:line="240" w:lineRule="auto"/>
        <w:ind w:left="0" w:firstLine="567"/>
        <w:jc w:val="both"/>
        <w:rPr>
          <w:rFonts w:ascii="Times New Roman" w:hAnsi="Times New Roman"/>
          <w:sz w:val="24"/>
          <w:szCs w:val="24"/>
        </w:rPr>
      </w:pPr>
      <w:r w:rsidRPr="009E33EB">
        <w:rPr>
          <w:rFonts w:ascii="Times New Roman" w:hAnsi="Times New Roman"/>
          <w:sz w:val="24"/>
          <w:szCs w:val="24"/>
        </w:rPr>
        <w:lastRenderedPageBreak/>
        <w:t>Як визначається розрахункова довжина центрально-стисненої наскрізної колони?</w:t>
      </w:r>
    </w:p>
    <w:p w:rsidR="00C72091" w:rsidRPr="009E33EB" w:rsidRDefault="00C72091" w:rsidP="00C72091">
      <w:pPr>
        <w:pStyle w:val="af"/>
        <w:numPr>
          <w:ilvl w:val="0"/>
          <w:numId w:val="13"/>
        </w:numPr>
        <w:tabs>
          <w:tab w:val="left" w:pos="1418"/>
        </w:tabs>
        <w:spacing w:after="0" w:line="240" w:lineRule="auto"/>
        <w:ind w:left="0" w:firstLine="567"/>
        <w:jc w:val="both"/>
        <w:rPr>
          <w:rFonts w:ascii="Times New Roman" w:hAnsi="Times New Roman"/>
          <w:sz w:val="24"/>
          <w:szCs w:val="24"/>
        </w:rPr>
      </w:pPr>
      <w:r w:rsidRPr="009E33EB">
        <w:rPr>
          <w:rFonts w:ascii="Times New Roman" w:hAnsi="Times New Roman"/>
          <w:sz w:val="24"/>
          <w:szCs w:val="24"/>
        </w:rPr>
        <w:t xml:space="preserve">У чому полягає суть розрахунку стержня наскрізної колони на планках відносно матеріальної осі </w:t>
      </w:r>
      <w:r w:rsidRPr="009E33EB">
        <w:rPr>
          <w:rFonts w:ascii="Times New Roman" w:hAnsi="Times New Roman"/>
          <w:i/>
          <w:sz w:val="24"/>
          <w:szCs w:val="24"/>
        </w:rPr>
        <w:t>х‒х</w:t>
      </w:r>
      <w:r w:rsidRPr="009E33EB">
        <w:rPr>
          <w:rFonts w:ascii="Times New Roman" w:hAnsi="Times New Roman"/>
          <w:sz w:val="24"/>
          <w:szCs w:val="24"/>
        </w:rPr>
        <w:t>?</w:t>
      </w:r>
    </w:p>
    <w:p w:rsidR="00C72091" w:rsidRPr="009E33EB" w:rsidRDefault="00C72091" w:rsidP="00C72091">
      <w:pPr>
        <w:pStyle w:val="af"/>
        <w:numPr>
          <w:ilvl w:val="0"/>
          <w:numId w:val="13"/>
        </w:numPr>
        <w:tabs>
          <w:tab w:val="left" w:pos="1418"/>
        </w:tabs>
        <w:spacing w:after="0" w:line="240" w:lineRule="auto"/>
        <w:ind w:left="0" w:firstLine="567"/>
        <w:jc w:val="both"/>
        <w:rPr>
          <w:rFonts w:ascii="Times New Roman" w:hAnsi="Times New Roman"/>
          <w:sz w:val="24"/>
          <w:szCs w:val="24"/>
        </w:rPr>
      </w:pPr>
      <w:r w:rsidRPr="009E33EB">
        <w:rPr>
          <w:rFonts w:ascii="Times New Roman" w:hAnsi="Times New Roman"/>
          <w:sz w:val="24"/>
          <w:szCs w:val="24"/>
        </w:rPr>
        <w:t>У чому полягає суть розрахунку стержня наскрізної колони на планках відносно вільної осі у</w:t>
      </w:r>
      <w:r w:rsidRPr="009E33EB">
        <w:rPr>
          <w:rFonts w:ascii="Times New Roman" w:hAnsi="Times New Roman"/>
          <w:i/>
          <w:sz w:val="24"/>
          <w:szCs w:val="24"/>
        </w:rPr>
        <w:t>‒у</w:t>
      </w:r>
      <w:r w:rsidRPr="009E33EB">
        <w:rPr>
          <w:rFonts w:ascii="Times New Roman" w:hAnsi="Times New Roman"/>
          <w:sz w:val="24"/>
          <w:szCs w:val="24"/>
        </w:rPr>
        <w:t>?</w:t>
      </w:r>
    </w:p>
    <w:p w:rsidR="00C72091" w:rsidRPr="009E33EB" w:rsidRDefault="00C72091" w:rsidP="00C72091">
      <w:pPr>
        <w:pStyle w:val="af"/>
        <w:numPr>
          <w:ilvl w:val="0"/>
          <w:numId w:val="13"/>
        </w:numPr>
        <w:tabs>
          <w:tab w:val="left" w:pos="1418"/>
        </w:tabs>
        <w:spacing w:after="0" w:line="240" w:lineRule="auto"/>
        <w:ind w:left="0" w:firstLine="567"/>
        <w:jc w:val="both"/>
        <w:rPr>
          <w:rFonts w:ascii="Times New Roman" w:hAnsi="Times New Roman"/>
          <w:sz w:val="24"/>
          <w:szCs w:val="24"/>
        </w:rPr>
      </w:pPr>
      <w:r w:rsidRPr="009E33EB">
        <w:rPr>
          <w:rFonts w:ascii="Times New Roman" w:hAnsi="Times New Roman"/>
          <w:sz w:val="24"/>
          <w:szCs w:val="24"/>
        </w:rPr>
        <w:t xml:space="preserve">Опишіть алгоритм розрахунку бази центрально-стисненої колони? </w:t>
      </w:r>
    </w:p>
    <w:p w:rsidR="00C72091" w:rsidRPr="009E33EB" w:rsidRDefault="00C72091" w:rsidP="00C72091">
      <w:pPr>
        <w:pStyle w:val="af"/>
        <w:numPr>
          <w:ilvl w:val="0"/>
          <w:numId w:val="13"/>
        </w:numPr>
        <w:tabs>
          <w:tab w:val="left" w:pos="1418"/>
        </w:tabs>
        <w:spacing w:after="0" w:line="240" w:lineRule="auto"/>
        <w:ind w:left="0" w:firstLine="567"/>
        <w:jc w:val="both"/>
        <w:rPr>
          <w:rFonts w:ascii="Times New Roman" w:hAnsi="Times New Roman"/>
          <w:sz w:val="24"/>
          <w:szCs w:val="24"/>
        </w:rPr>
      </w:pPr>
      <w:r w:rsidRPr="009E33EB">
        <w:rPr>
          <w:rFonts w:ascii="Times New Roman" w:hAnsi="Times New Roman"/>
          <w:sz w:val="24"/>
          <w:szCs w:val="24"/>
        </w:rPr>
        <w:t>Від чого залежить товщина плити бази колони?</w:t>
      </w:r>
    </w:p>
    <w:p w:rsidR="00C72091" w:rsidRPr="009E33EB" w:rsidRDefault="00C72091" w:rsidP="00C72091">
      <w:pPr>
        <w:pStyle w:val="af"/>
        <w:numPr>
          <w:ilvl w:val="0"/>
          <w:numId w:val="13"/>
        </w:numPr>
        <w:tabs>
          <w:tab w:val="left" w:pos="1418"/>
        </w:tabs>
        <w:spacing w:after="0" w:line="240" w:lineRule="auto"/>
        <w:ind w:left="0" w:firstLine="567"/>
        <w:jc w:val="both"/>
        <w:rPr>
          <w:rFonts w:ascii="Times New Roman" w:hAnsi="Times New Roman"/>
          <w:sz w:val="24"/>
          <w:szCs w:val="24"/>
        </w:rPr>
      </w:pPr>
      <w:r w:rsidRPr="009E33EB">
        <w:rPr>
          <w:rFonts w:ascii="Times New Roman" w:hAnsi="Times New Roman"/>
          <w:sz w:val="24"/>
          <w:szCs w:val="24"/>
        </w:rPr>
        <w:t>Яка допустима мінімальна і максимальна товщина плити бази колони?</w:t>
      </w:r>
    </w:p>
    <w:p w:rsidR="00C72091" w:rsidRPr="009E33EB" w:rsidRDefault="00C72091" w:rsidP="00C72091">
      <w:pPr>
        <w:pStyle w:val="af"/>
        <w:numPr>
          <w:ilvl w:val="0"/>
          <w:numId w:val="13"/>
        </w:numPr>
        <w:tabs>
          <w:tab w:val="left" w:pos="1418"/>
        </w:tabs>
        <w:spacing w:after="0" w:line="240" w:lineRule="auto"/>
        <w:ind w:left="0" w:firstLine="567"/>
        <w:jc w:val="both"/>
        <w:rPr>
          <w:rFonts w:ascii="Times New Roman" w:hAnsi="Times New Roman"/>
          <w:sz w:val="24"/>
          <w:szCs w:val="24"/>
        </w:rPr>
      </w:pPr>
      <w:r w:rsidRPr="009E33EB">
        <w:rPr>
          <w:rFonts w:ascii="Times New Roman" w:hAnsi="Times New Roman"/>
          <w:sz w:val="24"/>
          <w:szCs w:val="24"/>
        </w:rPr>
        <w:t>Від чого залежить висота траверси і які конструктивні вимоги до її?</w:t>
      </w:r>
    </w:p>
    <w:p w:rsidR="00C72091" w:rsidRPr="009E33EB" w:rsidRDefault="00C72091" w:rsidP="00C72091">
      <w:pPr>
        <w:pStyle w:val="af"/>
        <w:numPr>
          <w:ilvl w:val="0"/>
          <w:numId w:val="13"/>
        </w:numPr>
        <w:tabs>
          <w:tab w:val="left" w:pos="1418"/>
        </w:tabs>
        <w:spacing w:after="0" w:line="240" w:lineRule="auto"/>
        <w:ind w:left="0" w:firstLine="567"/>
        <w:jc w:val="both"/>
        <w:rPr>
          <w:rFonts w:ascii="Times New Roman" w:hAnsi="Times New Roman"/>
          <w:sz w:val="24"/>
          <w:szCs w:val="24"/>
        </w:rPr>
      </w:pPr>
      <w:r w:rsidRPr="009E33EB">
        <w:rPr>
          <w:rFonts w:ascii="Times New Roman" w:hAnsi="Times New Roman"/>
          <w:sz w:val="24"/>
          <w:szCs w:val="24"/>
        </w:rPr>
        <w:t>Опишіть алгоритм розрахунку оголовка центрально-стисненої колони.</w:t>
      </w:r>
    </w:p>
    <w:p w:rsidR="00C72091" w:rsidRPr="009E33EB" w:rsidRDefault="00C72091" w:rsidP="00C72091">
      <w:pPr>
        <w:pStyle w:val="a5"/>
        <w:tabs>
          <w:tab w:val="left" w:pos="1418"/>
        </w:tabs>
        <w:ind w:firstLine="709"/>
        <w:rPr>
          <w:szCs w:val="24"/>
        </w:rPr>
      </w:pPr>
    </w:p>
    <w:p w:rsidR="00C72091" w:rsidRPr="00283DCD" w:rsidRDefault="00C72091" w:rsidP="00C72091">
      <w:pPr>
        <w:pStyle w:val="a5"/>
        <w:jc w:val="center"/>
        <w:rPr>
          <w:b/>
          <w:szCs w:val="24"/>
        </w:rPr>
      </w:pPr>
      <w:r w:rsidRPr="00283DCD">
        <w:rPr>
          <w:b/>
          <w:szCs w:val="24"/>
        </w:rPr>
        <w:t xml:space="preserve">Практичні завдання для самоконтролю з </w:t>
      </w:r>
      <w:r w:rsidR="00111E9D">
        <w:rPr>
          <w:b/>
          <w:szCs w:val="24"/>
        </w:rPr>
        <w:t xml:space="preserve">теми </w:t>
      </w:r>
      <w:r w:rsidRPr="00283DCD">
        <w:rPr>
          <w:b/>
          <w:szCs w:val="24"/>
        </w:rPr>
        <w:t xml:space="preserve">«Центрально стиснуті колони та </w:t>
      </w:r>
      <w:proofErr w:type="spellStart"/>
      <w:r w:rsidRPr="00283DCD">
        <w:rPr>
          <w:b/>
          <w:szCs w:val="24"/>
        </w:rPr>
        <w:t>стійки</w:t>
      </w:r>
      <w:proofErr w:type="spellEnd"/>
      <w:r w:rsidRPr="00283DCD">
        <w:rPr>
          <w:b/>
          <w:szCs w:val="24"/>
        </w:rPr>
        <w:t>»</w:t>
      </w:r>
    </w:p>
    <w:p w:rsidR="00C72091" w:rsidRPr="00283DCD" w:rsidRDefault="00C72091" w:rsidP="00C72091">
      <w:pPr>
        <w:pStyle w:val="a5"/>
        <w:ind w:left="567"/>
        <w:rPr>
          <w:szCs w:val="24"/>
          <w:lang w:val="ru-RU"/>
        </w:rPr>
      </w:pPr>
    </w:p>
    <w:p w:rsidR="00C72091" w:rsidRPr="00283DCD" w:rsidRDefault="00111E9D" w:rsidP="00111E9D">
      <w:pPr>
        <w:spacing w:line="276" w:lineRule="auto"/>
        <w:ind w:firstLine="567"/>
        <w:jc w:val="both"/>
        <w:rPr>
          <w:sz w:val="24"/>
          <w:szCs w:val="24"/>
          <w:lang w:val="uk-UA"/>
        </w:rPr>
      </w:pPr>
      <w:r>
        <w:rPr>
          <w:b/>
          <w:sz w:val="24"/>
          <w:szCs w:val="24"/>
          <w:lang w:val="uk-UA"/>
        </w:rPr>
        <w:t>Приклад 1</w:t>
      </w:r>
      <w:r w:rsidR="00C72091" w:rsidRPr="00283DCD">
        <w:rPr>
          <w:b/>
          <w:sz w:val="24"/>
          <w:szCs w:val="24"/>
          <w:lang w:val="uk-UA"/>
        </w:rPr>
        <w:t>.</w:t>
      </w:r>
      <w:r w:rsidR="00C72091" w:rsidRPr="00283DCD">
        <w:rPr>
          <w:sz w:val="24"/>
          <w:szCs w:val="24"/>
          <w:lang w:val="uk-UA"/>
        </w:rPr>
        <w:t xml:space="preserve"> </w:t>
      </w:r>
      <w:r w:rsidR="00C72091" w:rsidRPr="00283DCD">
        <w:rPr>
          <w:b/>
          <w:sz w:val="24"/>
          <w:szCs w:val="24"/>
          <w:lang w:val="uk-UA"/>
        </w:rPr>
        <w:t>Завдання:</w:t>
      </w:r>
      <w:r w:rsidR="00C72091" w:rsidRPr="00283DCD">
        <w:rPr>
          <w:sz w:val="24"/>
          <w:szCs w:val="24"/>
          <w:lang w:val="uk-UA"/>
        </w:rPr>
        <w:t xml:space="preserve"> підібрати стержень колони суцільного перерізу із трьох </w:t>
      </w:r>
      <w:proofErr w:type="spellStart"/>
      <w:r w:rsidR="00C72091" w:rsidRPr="00283DCD">
        <w:rPr>
          <w:sz w:val="24"/>
          <w:szCs w:val="24"/>
          <w:lang w:val="uk-UA"/>
        </w:rPr>
        <w:t>двотаврів</w:t>
      </w:r>
      <w:proofErr w:type="spellEnd"/>
      <w:r w:rsidR="00C72091" w:rsidRPr="00283DCD">
        <w:rPr>
          <w:sz w:val="24"/>
          <w:szCs w:val="24"/>
          <w:lang w:val="uk-UA"/>
        </w:rPr>
        <w:t xml:space="preserve"> за наступними даними: розрахункова довжина колони </w:t>
      </w:r>
      <w:proofErr w:type="spellStart"/>
      <w:r w:rsidR="00C72091" w:rsidRPr="00283DCD">
        <w:rPr>
          <w:i/>
          <w:sz w:val="24"/>
          <w:szCs w:val="24"/>
          <w:lang w:val="uk-UA"/>
        </w:rPr>
        <w:t>l</w:t>
      </w:r>
      <w:r w:rsidR="00C72091" w:rsidRPr="00283DCD">
        <w:rPr>
          <w:i/>
          <w:sz w:val="24"/>
          <w:szCs w:val="24"/>
          <w:vertAlign w:val="subscript"/>
          <w:lang w:val="uk-UA"/>
        </w:rPr>
        <w:t>ef</w:t>
      </w:r>
      <w:proofErr w:type="spellEnd"/>
      <w:r w:rsidR="00C72091" w:rsidRPr="00283DCD">
        <w:rPr>
          <w:sz w:val="24"/>
          <w:szCs w:val="24"/>
          <w:lang w:val="uk-UA"/>
        </w:rPr>
        <w:t xml:space="preserve"> = </w:t>
      </w:r>
      <w:r w:rsidR="00C72091" w:rsidRPr="00283DCD">
        <w:rPr>
          <w:i/>
          <w:sz w:val="24"/>
          <w:szCs w:val="24"/>
          <w:lang w:val="uk-UA"/>
        </w:rPr>
        <w:t>1</w:t>
      </w:r>
      <w:r w:rsidR="00C72091" w:rsidRPr="00283DCD">
        <w:rPr>
          <w:sz w:val="24"/>
          <w:szCs w:val="24"/>
          <w:lang w:val="uk-UA"/>
        </w:rPr>
        <w:t xml:space="preserve"> = 6,1 м; вертикальне розрахункове зусилля з урахуванням власної ваги колони та коефіцієнта надійності γ</w:t>
      </w:r>
      <w:r w:rsidR="00C72091" w:rsidRPr="00283DCD">
        <w:rPr>
          <w:sz w:val="24"/>
          <w:szCs w:val="24"/>
          <w:vertAlign w:val="subscript"/>
          <w:lang w:val="en-US"/>
        </w:rPr>
        <w:t>n</w:t>
      </w:r>
      <w:r w:rsidR="00C72091" w:rsidRPr="00283DCD">
        <w:rPr>
          <w:sz w:val="24"/>
          <w:szCs w:val="24"/>
          <w:lang w:val="uk-UA"/>
        </w:rPr>
        <w:t xml:space="preserve"> = 0,95 (для другого класу будівель) N = 1350 </w:t>
      </w:r>
      <w:proofErr w:type="spellStart"/>
      <w:r w:rsidR="00C72091" w:rsidRPr="00283DCD">
        <w:rPr>
          <w:sz w:val="24"/>
          <w:szCs w:val="24"/>
          <w:lang w:val="uk-UA"/>
        </w:rPr>
        <w:t>кН</w:t>
      </w:r>
      <w:proofErr w:type="spellEnd"/>
      <w:r w:rsidR="00C72091" w:rsidRPr="00283DCD">
        <w:rPr>
          <w:sz w:val="24"/>
          <w:szCs w:val="24"/>
          <w:lang w:val="uk-UA"/>
        </w:rPr>
        <w:t xml:space="preserve">. Матеріал колони – сталь С255, марки ВСтЗкп2 по ГОСТ 380 — 71*, </w:t>
      </w:r>
      <w:r w:rsidR="00C72091" w:rsidRPr="00283DCD">
        <w:rPr>
          <w:sz w:val="24"/>
          <w:szCs w:val="24"/>
          <w:lang w:val="en-US"/>
        </w:rPr>
        <w:t>R</w:t>
      </w:r>
      <w:r w:rsidR="00C72091" w:rsidRPr="00283DCD">
        <w:rPr>
          <w:sz w:val="24"/>
          <w:szCs w:val="24"/>
          <w:vertAlign w:val="subscript"/>
          <w:lang w:val="en-US"/>
        </w:rPr>
        <w:t>y</w:t>
      </w:r>
      <w:r w:rsidR="00C72091" w:rsidRPr="00283DCD">
        <w:rPr>
          <w:sz w:val="24"/>
          <w:szCs w:val="24"/>
          <w:lang w:val="uk-UA"/>
        </w:rPr>
        <w:t xml:space="preserve"> = 225 МПа, </w:t>
      </w:r>
      <w:proofErr w:type="spellStart"/>
      <w:r w:rsidR="00C72091" w:rsidRPr="00283DCD">
        <w:rPr>
          <w:sz w:val="24"/>
          <w:szCs w:val="24"/>
          <w:lang w:val="uk-UA"/>
        </w:rPr>
        <w:t>γ</w:t>
      </w:r>
      <w:r w:rsidR="00C72091" w:rsidRPr="00283DCD">
        <w:rPr>
          <w:sz w:val="24"/>
          <w:szCs w:val="24"/>
          <w:vertAlign w:val="subscript"/>
          <w:lang w:val="uk-UA"/>
        </w:rPr>
        <w:t>c</w:t>
      </w:r>
      <w:proofErr w:type="spellEnd"/>
      <w:r w:rsidR="00C72091" w:rsidRPr="00283DCD">
        <w:rPr>
          <w:sz w:val="24"/>
          <w:szCs w:val="24"/>
          <w:lang w:val="uk-UA"/>
        </w:rPr>
        <w:t xml:space="preserve"> = l. З</w:t>
      </w:r>
      <w:r w:rsidR="00C72091" w:rsidRPr="00C72091">
        <w:rPr>
          <w:sz w:val="24"/>
          <w:szCs w:val="24"/>
        </w:rPr>
        <w:t>’</w:t>
      </w:r>
      <w:r w:rsidR="00C72091" w:rsidRPr="00283DCD">
        <w:rPr>
          <w:sz w:val="24"/>
          <w:szCs w:val="24"/>
          <w:lang w:val="uk-UA"/>
        </w:rPr>
        <w:t>єднання зварні, електроди Э42.</w:t>
      </w:r>
    </w:p>
    <w:p w:rsidR="00C72091" w:rsidRPr="00283DCD" w:rsidRDefault="00C72091" w:rsidP="00111E9D">
      <w:pPr>
        <w:spacing w:line="276" w:lineRule="auto"/>
        <w:ind w:firstLine="567"/>
        <w:jc w:val="both"/>
        <w:rPr>
          <w:sz w:val="24"/>
          <w:szCs w:val="24"/>
          <w:lang w:val="uk-UA"/>
        </w:rPr>
      </w:pPr>
      <w:r w:rsidRPr="00283DCD">
        <w:rPr>
          <w:b/>
          <w:sz w:val="24"/>
          <w:szCs w:val="24"/>
          <w:lang w:val="uk-UA"/>
        </w:rPr>
        <w:t>Рішення.</w:t>
      </w:r>
      <w:r w:rsidRPr="00283DCD">
        <w:rPr>
          <w:sz w:val="24"/>
          <w:szCs w:val="24"/>
          <w:lang w:val="uk-UA"/>
        </w:rPr>
        <w:t xml:space="preserve"> Задаємося гнучкістю колони </w:t>
      </w:r>
      <w:r w:rsidRPr="00283DCD">
        <w:rPr>
          <w:i/>
          <w:sz w:val="24"/>
          <w:szCs w:val="24"/>
          <w:lang w:val="uk-UA"/>
        </w:rPr>
        <w:t>λ</w:t>
      </w:r>
      <w:r w:rsidRPr="00283DCD">
        <w:rPr>
          <w:sz w:val="24"/>
          <w:szCs w:val="24"/>
          <w:lang w:val="uk-UA"/>
        </w:rPr>
        <w:t xml:space="preserve"> = 80 і по </w:t>
      </w:r>
      <w:proofErr w:type="spellStart"/>
      <w:r w:rsidRPr="00283DCD">
        <w:rPr>
          <w:sz w:val="24"/>
          <w:szCs w:val="24"/>
        </w:rPr>
        <w:t>табл</w:t>
      </w:r>
      <w:proofErr w:type="spellEnd"/>
      <w:r w:rsidRPr="00283DCD">
        <w:rPr>
          <w:sz w:val="24"/>
          <w:szCs w:val="24"/>
          <w:lang w:val="uk-UA"/>
        </w:rPr>
        <w:t xml:space="preserve">. 51* </w:t>
      </w:r>
      <w:r w:rsidRPr="00283DCD">
        <w:rPr>
          <w:sz w:val="24"/>
          <w:szCs w:val="24"/>
        </w:rPr>
        <w:t>[3]</w:t>
      </w:r>
      <w:r w:rsidRPr="00283DCD">
        <w:rPr>
          <w:sz w:val="24"/>
          <w:szCs w:val="24"/>
          <w:lang w:val="uk-UA"/>
        </w:rPr>
        <w:t xml:space="preserve"> знаходимо φ =0,707, тоді: необхідна площа перерізу</w:t>
      </w:r>
    </w:p>
    <w:p w:rsidR="00C72091" w:rsidRPr="00283DCD" w:rsidRDefault="00C72091" w:rsidP="00111E9D">
      <w:pPr>
        <w:spacing w:line="276" w:lineRule="auto"/>
        <w:jc w:val="center"/>
        <w:rPr>
          <w:sz w:val="24"/>
          <w:szCs w:val="24"/>
          <w:vertAlign w:val="superscript"/>
          <w:lang w:val="uk-UA"/>
        </w:rPr>
      </w:pPr>
      <w:proofErr w:type="spellStart"/>
      <w:r w:rsidRPr="00283DCD">
        <w:rPr>
          <w:i/>
          <w:sz w:val="24"/>
          <w:szCs w:val="24"/>
          <w:lang w:val="uk-UA"/>
        </w:rPr>
        <w:t>A</w:t>
      </w:r>
      <w:r w:rsidRPr="00283DCD">
        <w:rPr>
          <w:i/>
          <w:sz w:val="24"/>
          <w:szCs w:val="24"/>
          <w:vertAlign w:val="subscript"/>
          <w:lang w:val="uk-UA"/>
        </w:rPr>
        <w:t>d</w:t>
      </w:r>
      <w:proofErr w:type="spellEnd"/>
      <w:r w:rsidRPr="00283DCD">
        <w:rPr>
          <w:sz w:val="24"/>
          <w:szCs w:val="24"/>
          <w:lang w:val="uk-UA"/>
        </w:rPr>
        <w:t xml:space="preserve"> = </w:t>
      </w:r>
      <w:r w:rsidRPr="00283DCD">
        <w:rPr>
          <w:i/>
          <w:sz w:val="24"/>
          <w:szCs w:val="24"/>
          <w:lang w:val="uk-UA"/>
        </w:rPr>
        <w:t>N</w:t>
      </w:r>
      <w:r w:rsidRPr="00283DCD">
        <w:rPr>
          <w:sz w:val="24"/>
          <w:szCs w:val="24"/>
          <w:lang w:val="uk-UA"/>
        </w:rPr>
        <w:t xml:space="preserve"> / </w:t>
      </w:r>
      <w:proofErr w:type="spellStart"/>
      <w:r w:rsidRPr="00283DCD">
        <w:rPr>
          <w:i/>
          <w:sz w:val="24"/>
          <w:szCs w:val="24"/>
          <w:lang w:val="uk-UA"/>
        </w:rPr>
        <w:t>φ·R</w:t>
      </w:r>
      <w:r w:rsidRPr="00283DCD">
        <w:rPr>
          <w:i/>
          <w:sz w:val="24"/>
          <w:szCs w:val="24"/>
          <w:vertAlign w:val="subscript"/>
          <w:lang w:val="uk-UA"/>
        </w:rPr>
        <w:t>y</w:t>
      </w:r>
      <w:proofErr w:type="spellEnd"/>
      <w:r w:rsidRPr="00283DCD">
        <w:rPr>
          <w:i/>
          <w:sz w:val="24"/>
          <w:szCs w:val="24"/>
          <w:lang w:val="uk-UA"/>
        </w:rPr>
        <w:t xml:space="preserve"> </w:t>
      </w:r>
      <w:proofErr w:type="spellStart"/>
      <w:r w:rsidRPr="00283DCD">
        <w:rPr>
          <w:i/>
          <w:sz w:val="24"/>
          <w:szCs w:val="24"/>
          <w:lang w:val="uk-UA"/>
        </w:rPr>
        <w:t>γ</w:t>
      </w:r>
      <w:r w:rsidRPr="00283DCD">
        <w:rPr>
          <w:i/>
          <w:sz w:val="24"/>
          <w:szCs w:val="24"/>
          <w:vertAlign w:val="subscript"/>
          <w:lang w:val="uk-UA"/>
        </w:rPr>
        <w:t>c</w:t>
      </w:r>
      <w:proofErr w:type="spellEnd"/>
      <w:r w:rsidRPr="00283DCD">
        <w:rPr>
          <w:i/>
          <w:sz w:val="24"/>
          <w:szCs w:val="24"/>
          <w:lang w:val="uk-UA"/>
        </w:rPr>
        <w:t>.</w:t>
      </w:r>
      <w:r w:rsidRPr="00283DCD">
        <w:rPr>
          <w:sz w:val="24"/>
          <w:szCs w:val="24"/>
          <w:lang w:val="uk-UA"/>
        </w:rPr>
        <w:t xml:space="preserve"> = 1 350 000 / 0,707·22 500 = 85 см</w:t>
      </w:r>
      <w:r w:rsidRPr="00283DCD">
        <w:rPr>
          <w:sz w:val="24"/>
          <w:szCs w:val="24"/>
          <w:vertAlign w:val="superscript"/>
          <w:lang w:val="uk-UA"/>
        </w:rPr>
        <w:t>2</w:t>
      </w:r>
    </w:p>
    <w:p w:rsidR="00C72091" w:rsidRPr="00283DCD" w:rsidRDefault="00C72091" w:rsidP="00111E9D">
      <w:pPr>
        <w:spacing w:line="276" w:lineRule="auto"/>
        <w:ind w:firstLine="567"/>
        <w:rPr>
          <w:sz w:val="24"/>
          <w:szCs w:val="24"/>
          <w:lang w:val="uk-UA"/>
        </w:rPr>
      </w:pPr>
      <w:r w:rsidRPr="00283DCD">
        <w:rPr>
          <w:sz w:val="24"/>
          <w:szCs w:val="24"/>
          <w:lang w:val="uk-UA"/>
        </w:rPr>
        <w:t>необхідний радіус інерції</w:t>
      </w:r>
    </w:p>
    <w:p w:rsidR="00C72091" w:rsidRPr="00283DCD" w:rsidRDefault="00C72091" w:rsidP="00111E9D">
      <w:pPr>
        <w:spacing w:line="276" w:lineRule="auto"/>
        <w:jc w:val="center"/>
        <w:rPr>
          <w:sz w:val="24"/>
          <w:szCs w:val="24"/>
          <w:lang w:val="uk-UA"/>
        </w:rPr>
      </w:pPr>
      <w:proofErr w:type="spellStart"/>
      <w:r w:rsidRPr="00283DCD">
        <w:rPr>
          <w:i/>
          <w:sz w:val="24"/>
          <w:szCs w:val="24"/>
          <w:lang w:val="uk-UA"/>
        </w:rPr>
        <w:t>i</w:t>
      </w:r>
      <w:r w:rsidRPr="00283DCD">
        <w:rPr>
          <w:i/>
          <w:sz w:val="24"/>
          <w:szCs w:val="24"/>
          <w:vertAlign w:val="subscript"/>
          <w:lang w:val="uk-UA"/>
        </w:rPr>
        <w:t>d</w:t>
      </w:r>
      <w:proofErr w:type="spellEnd"/>
      <w:r w:rsidRPr="00283DCD">
        <w:rPr>
          <w:sz w:val="24"/>
          <w:szCs w:val="24"/>
          <w:lang w:val="uk-UA"/>
        </w:rPr>
        <w:t xml:space="preserve"> = </w:t>
      </w:r>
      <w:proofErr w:type="spellStart"/>
      <w:r w:rsidRPr="00283DCD">
        <w:rPr>
          <w:i/>
          <w:sz w:val="24"/>
          <w:szCs w:val="24"/>
          <w:lang w:val="en-US"/>
        </w:rPr>
        <w:t>l</w:t>
      </w:r>
      <w:r w:rsidRPr="00283DCD">
        <w:rPr>
          <w:i/>
          <w:sz w:val="24"/>
          <w:szCs w:val="24"/>
          <w:vertAlign w:val="subscript"/>
          <w:lang w:val="en-US"/>
        </w:rPr>
        <w:t>ef</w:t>
      </w:r>
      <w:proofErr w:type="spellEnd"/>
      <w:r w:rsidRPr="00283DCD">
        <w:rPr>
          <w:sz w:val="24"/>
          <w:szCs w:val="24"/>
          <w:lang w:val="uk-UA"/>
        </w:rPr>
        <w:t xml:space="preserve"> / </w:t>
      </w:r>
      <w:r w:rsidRPr="00283DCD">
        <w:rPr>
          <w:i/>
          <w:sz w:val="24"/>
          <w:szCs w:val="24"/>
          <w:lang w:val="uk-UA"/>
        </w:rPr>
        <w:t>λ</w:t>
      </w:r>
      <w:r w:rsidRPr="00283DCD">
        <w:rPr>
          <w:sz w:val="24"/>
          <w:szCs w:val="24"/>
          <w:lang w:val="uk-UA"/>
        </w:rPr>
        <w:t xml:space="preserve"> = 601 / 80 = 7,53 см.</w:t>
      </w:r>
    </w:p>
    <w:p w:rsidR="00C72091" w:rsidRPr="00283DCD" w:rsidRDefault="00C72091" w:rsidP="00111E9D">
      <w:pPr>
        <w:spacing w:line="276" w:lineRule="auto"/>
        <w:ind w:firstLine="567"/>
        <w:jc w:val="both"/>
        <w:rPr>
          <w:sz w:val="24"/>
          <w:szCs w:val="24"/>
          <w:lang w:val="uk-UA"/>
        </w:rPr>
      </w:pPr>
      <w:r w:rsidRPr="00283DCD">
        <w:rPr>
          <w:sz w:val="24"/>
          <w:szCs w:val="24"/>
          <w:lang w:val="uk-UA"/>
        </w:rPr>
        <w:lastRenderedPageBreak/>
        <w:t xml:space="preserve">За сортаментом підбираємо стержень колони з трьох </w:t>
      </w:r>
      <w:proofErr w:type="spellStart"/>
      <w:r>
        <w:rPr>
          <w:sz w:val="24"/>
          <w:szCs w:val="24"/>
        </w:rPr>
        <w:t>двотавр</w:t>
      </w:r>
      <w:proofErr w:type="spellEnd"/>
      <w:r>
        <w:rPr>
          <w:sz w:val="24"/>
          <w:szCs w:val="24"/>
          <w:lang w:val="uk-UA"/>
        </w:rPr>
        <w:t>і</w:t>
      </w:r>
      <w:r w:rsidRPr="00283DCD">
        <w:rPr>
          <w:sz w:val="24"/>
          <w:szCs w:val="24"/>
        </w:rPr>
        <w:t>в</w:t>
      </w:r>
      <w:r w:rsidRPr="00283DCD">
        <w:rPr>
          <w:sz w:val="24"/>
          <w:szCs w:val="24"/>
          <w:lang w:val="uk-UA"/>
        </w:rPr>
        <w:t xml:space="preserve">. По схемі 32 (табл.1, додатка 1, [10]) визначаємо (при </w:t>
      </w:r>
      <w:r w:rsidRPr="00283DCD">
        <w:rPr>
          <w:i/>
          <w:sz w:val="24"/>
          <w:szCs w:val="24"/>
          <w:lang w:val="uk-UA"/>
        </w:rPr>
        <w:t>i</w:t>
      </w:r>
      <w:r w:rsidRPr="00283DCD">
        <w:rPr>
          <w:i/>
          <w:sz w:val="24"/>
          <w:szCs w:val="24"/>
          <w:vertAlign w:val="subscript"/>
          <w:lang w:val="uk-UA"/>
        </w:rPr>
        <w:t>x</w:t>
      </w:r>
      <w:r w:rsidRPr="00283DCD">
        <w:rPr>
          <w:sz w:val="24"/>
          <w:szCs w:val="24"/>
          <w:lang w:val="uk-UA"/>
        </w:rPr>
        <w:t xml:space="preserve"> = </w:t>
      </w:r>
      <w:proofErr w:type="spellStart"/>
      <w:r w:rsidRPr="00283DCD">
        <w:rPr>
          <w:i/>
          <w:sz w:val="24"/>
          <w:szCs w:val="24"/>
          <w:lang w:val="uk-UA"/>
        </w:rPr>
        <w:t>i</w:t>
      </w:r>
      <w:r w:rsidRPr="00283DCD">
        <w:rPr>
          <w:i/>
          <w:sz w:val="24"/>
          <w:szCs w:val="24"/>
          <w:vertAlign w:val="subscript"/>
          <w:lang w:val="uk-UA"/>
        </w:rPr>
        <w:t>y</w:t>
      </w:r>
      <w:proofErr w:type="spellEnd"/>
      <w:r w:rsidRPr="00283DCD">
        <w:rPr>
          <w:sz w:val="24"/>
          <w:szCs w:val="24"/>
          <w:lang w:val="uk-UA"/>
        </w:rPr>
        <w:t xml:space="preserve">): висоту перерізу - </w:t>
      </w:r>
      <w:r w:rsidRPr="00283DCD">
        <w:rPr>
          <w:i/>
          <w:sz w:val="24"/>
          <w:szCs w:val="24"/>
          <w:lang w:val="uk-UA"/>
        </w:rPr>
        <w:t>h</w:t>
      </w:r>
      <w:r w:rsidRPr="00283DCD">
        <w:rPr>
          <w:sz w:val="24"/>
          <w:szCs w:val="24"/>
          <w:lang w:val="uk-UA"/>
        </w:rPr>
        <w:t xml:space="preserve"> = </w:t>
      </w:r>
      <w:proofErr w:type="spellStart"/>
      <w:r w:rsidRPr="00283DCD">
        <w:rPr>
          <w:sz w:val="24"/>
          <w:szCs w:val="24"/>
          <w:lang w:val="uk-UA"/>
        </w:rPr>
        <w:t>i</w:t>
      </w:r>
      <w:r w:rsidRPr="00283DCD">
        <w:rPr>
          <w:sz w:val="24"/>
          <w:szCs w:val="24"/>
          <w:vertAlign w:val="subscript"/>
          <w:lang w:val="uk-UA"/>
        </w:rPr>
        <w:t>d</w:t>
      </w:r>
      <w:proofErr w:type="spellEnd"/>
      <w:r w:rsidRPr="00283DCD">
        <w:rPr>
          <w:sz w:val="24"/>
          <w:szCs w:val="24"/>
          <w:lang w:val="uk-UA"/>
        </w:rPr>
        <w:t xml:space="preserve"> / 0,32 = 7,53 / 0,32 = 23,5 см; ширину перерізу </w:t>
      </w:r>
      <w:r w:rsidRPr="00283DCD">
        <w:rPr>
          <w:sz w:val="24"/>
          <w:szCs w:val="24"/>
          <w:lang w:val="en-US"/>
        </w:rPr>
        <w:t>b</w:t>
      </w:r>
      <w:r w:rsidRPr="00283DCD">
        <w:rPr>
          <w:sz w:val="24"/>
          <w:szCs w:val="24"/>
          <w:lang w:val="uk-UA"/>
        </w:rPr>
        <w:t xml:space="preserve"> = </w:t>
      </w:r>
      <w:proofErr w:type="spellStart"/>
      <w:r w:rsidRPr="00283DCD">
        <w:rPr>
          <w:sz w:val="24"/>
          <w:szCs w:val="24"/>
          <w:lang w:val="uk-UA"/>
        </w:rPr>
        <w:t>i</w:t>
      </w:r>
      <w:r w:rsidRPr="00283DCD">
        <w:rPr>
          <w:sz w:val="24"/>
          <w:szCs w:val="24"/>
          <w:vertAlign w:val="subscript"/>
          <w:lang w:val="uk-UA"/>
        </w:rPr>
        <w:t>d</w:t>
      </w:r>
      <w:proofErr w:type="spellEnd"/>
      <w:r w:rsidRPr="00283DCD">
        <w:rPr>
          <w:sz w:val="24"/>
          <w:szCs w:val="24"/>
          <w:lang w:val="uk-UA"/>
        </w:rPr>
        <w:t xml:space="preserve"> / 0,49 = 7,53 / 0,49 = 15,4 см.</w:t>
      </w:r>
    </w:p>
    <w:p w:rsidR="00C72091" w:rsidRPr="00283DCD" w:rsidRDefault="00C72091" w:rsidP="00111E9D">
      <w:pPr>
        <w:spacing w:line="276" w:lineRule="auto"/>
        <w:ind w:firstLine="567"/>
        <w:jc w:val="both"/>
        <w:rPr>
          <w:sz w:val="24"/>
          <w:szCs w:val="24"/>
          <w:lang w:val="uk-UA"/>
        </w:rPr>
      </w:pPr>
      <w:r w:rsidRPr="00283DCD">
        <w:rPr>
          <w:sz w:val="24"/>
          <w:szCs w:val="24"/>
          <w:lang w:val="uk-UA"/>
        </w:rPr>
        <w:t xml:space="preserve">Приймаємо переріз з трьох </w:t>
      </w:r>
      <w:proofErr w:type="spellStart"/>
      <w:r w:rsidRPr="00283DCD">
        <w:rPr>
          <w:sz w:val="24"/>
          <w:szCs w:val="24"/>
          <w:lang w:val="uk-UA"/>
        </w:rPr>
        <w:t>двотаврів</w:t>
      </w:r>
      <w:proofErr w:type="spellEnd"/>
      <w:r w:rsidRPr="00283DCD">
        <w:rPr>
          <w:sz w:val="24"/>
          <w:szCs w:val="24"/>
          <w:lang w:val="uk-UA"/>
        </w:rPr>
        <w:t>, розсовуючи крайні елементи на таку відстань, щоб просвіт між поличками (з умов зручності зварювання та пофарбування) був би не менше 100 мм, а тому компонуємо</w:t>
      </w:r>
      <w:r>
        <w:rPr>
          <w:sz w:val="24"/>
          <w:szCs w:val="24"/>
          <w:lang w:val="uk-UA"/>
        </w:rPr>
        <w:t xml:space="preserve"> переріз з трьох </w:t>
      </w:r>
      <w:proofErr w:type="spellStart"/>
      <w:r>
        <w:rPr>
          <w:sz w:val="24"/>
          <w:szCs w:val="24"/>
          <w:lang w:val="uk-UA"/>
        </w:rPr>
        <w:t>двотаврів</w:t>
      </w:r>
      <w:proofErr w:type="spellEnd"/>
      <w:r>
        <w:rPr>
          <w:sz w:val="24"/>
          <w:szCs w:val="24"/>
          <w:lang w:val="uk-UA"/>
        </w:rPr>
        <w:t xml:space="preserve"> № 22</w:t>
      </w:r>
      <w:r w:rsidRPr="00283DCD">
        <w:rPr>
          <w:sz w:val="24"/>
          <w:szCs w:val="24"/>
          <w:lang w:val="uk-UA"/>
        </w:rPr>
        <w:t xml:space="preserve">; загальна площа перерізу </w:t>
      </w:r>
      <w:r w:rsidRPr="00283DCD">
        <w:rPr>
          <w:i/>
          <w:sz w:val="24"/>
          <w:szCs w:val="24"/>
          <w:lang w:val="uk-UA"/>
        </w:rPr>
        <w:t>ΣА</w:t>
      </w:r>
      <w:r w:rsidRPr="00283DCD">
        <w:rPr>
          <w:sz w:val="24"/>
          <w:szCs w:val="24"/>
          <w:lang w:val="uk-UA"/>
        </w:rPr>
        <w:t xml:space="preserve"> = 30,6·3 = </w:t>
      </w:r>
    </w:p>
    <w:p w:rsidR="00C72091" w:rsidRPr="00283DCD" w:rsidRDefault="00C72091" w:rsidP="00111E9D">
      <w:pPr>
        <w:spacing w:line="276" w:lineRule="auto"/>
        <w:ind w:firstLine="567"/>
        <w:jc w:val="both"/>
        <w:rPr>
          <w:sz w:val="24"/>
          <w:szCs w:val="24"/>
          <w:lang w:val="uk-UA"/>
        </w:rPr>
      </w:pPr>
      <w:r w:rsidRPr="00283DCD">
        <w:rPr>
          <w:sz w:val="24"/>
          <w:szCs w:val="24"/>
          <w:lang w:val="uk-UA"/>
        </w:rPr>
        <w:t>= 91,8 см</w:t>
      </w:r>
      <w:r w:rsidRPr="00283DCD">
        <w:rPr>
          <w:sz w:val="24"/>
          <w:szCs w:val="24"/>
          <w:vertAlign w:val="superscript"/>
          <w:lang w:val="uk-UA"/>
        </w:rPr>
        <w:t>2</w:t>
      </w:r>
      <w:r w:rsidRPr="00283DCD">
        <w:rPr>
          <w:sz w:val="24"/>
          <w:szCs w:val="24"/>
          <w:lang w:val="uk-UA"/>
        </w:rPr>
        <w:t>;</w:t>
      </w:r>
      <w:r w:rsidRPr="00283DCD">
        <w:rPr>
          <w:sz w:val="24"/>
          <w:szCs w:val="24"/>
          <w:vertAlign w:val="superscript"/>
          <w:lang w:val="uk-UA"/>
        </w:rPr>
        <w:t xml:space="preserve">  </w:t>
      </w:r>
      <w:r w:rsidRPr="00283DCD">
        <w:rPr>
          <w:i/>
          <w:sz w:val="24"/>
          <w:szCs w:val="24"/>
          <w:lang w:val="uk-UA"/>
        </w:rPr>
        <w:t>J</w:t>
      </w:r>
      <w:r w:rsidRPr="00283DCD">
        <w:rPr>
          <w:i/>
          <w:sz w:val="24"/>
          <w:szCs w:val="24"/>
          <w:vertAlign w:val="subscript"/>
          <w:lang w:val="uk-UA"/>
        </w:rPr>
        <w:t>x1</w:t>
      </w:r>
      <w:r w:rsidRPr="00283DCD">
        <w:rPr>
          <w:sz w:val="24"/>
          <w:szCs w:val="24"/>
          <w:lang w:val="uk-UA"/>
        </w:rPr>
        <w:t xml:space="preserve"> = 2550 см</w:t>
      </w:r>
      <w:r w:rsidRPr="00283DCD">
        <w:rPr>
          <w:sz w:val="24"/>
          <w:szCs w:val="24"/>
          <w:vertAlign w:val="superscript"/>
          <w:lang w:val="uk-UA"/>
        </w:rPr>
        <w:t>4</w:t>
      </w:r>
      <w:r w:rsidRPr="00283DCD">
        <w:rPr>
          <w:sz w:val="24"/>
          <w:szCs w:val="24"/>
          <w:lang w:val="uk-UA"/>
        </w:rPr>
        <w:t xml:space="preserve">;  </w:t>
      </w:r>
      <w:r w:rsidRPr="00283DCD">
        <w:rPr>
          <w:i/>
          <w:sz w:val="24"/>
          <w:szCs w:val="24"/>
          <w:lang w:val="uk-UA"/>
        </w:rPr>
        <w:t>J</w:t>
      </w:r>
      <w:r w:rsidRPr="00283DCD">
        <w:rPr>
          <w:i/>
          <w:sz w:val="24"/>
          <w:szCs w:val="24"/>
          <w:vertAlign w:val="subscript"/>
          <w:lang w:val="uk-UA"/>
        </w:rPr>
        <w:t>y1</w:t>
      </w:r>
      <w:r w:rsidRPr="00283DCD">
        <w:rPr>
          <w:sz w:val="24"/>
          <w:szCs w:val="24"/>
          <w:lang w:val="uk-UA"/>
        </w:rPr>
        <w:t xml:space="preserve"> = 157см</w:t>
      </w:r>
      <w:r w:rsidRPr="00283DCD">
        <w:rPr>
          <w:sz w:val="24"/>
          <w:szCs w:val="24"/>
          <w:vertAlign w:val="superscript"/>
          <w:lang w:val="uk-UA"/>
        </w:rPr>
        <w:t>4</w:t>
      </w:r>
      <w:r w:rsidRPr="00283DCD">
        <w:rPr>
          <w:sz w:val="24"/>
          <w:szCs w:val="24"/>
          <w:lang w:val="uk-UA"/>
        </w:rPr>
        <w:t>.</w:t>
      </w:r>
    </w:p>
    <w:p w:rsidR="00C72091" w:rsidRPr="00283DCD" w:rsidRDefault="00C72091" w:rsidP="00111E9D">
      <w:pPr>
        <w:pStyle w:val="a3"/>
        <w:spacing w:line="276" w:lineRule="auto"/>
        <w:ind w:firstLine="567"/>
        <w:rPr>
          <w:szCs w:val="24"/>
        </w:rPr>
      </w:pPr>
      <w:r w:rsidRPr="00283DCD">
        <w:rPr>
          <w:szCs w:val="24"/>
        </w:rPr>
        <w:t>Перевіряємо стійкість прийнятого перерізу, попередньо обчислюючи:</w:t>
      </w:r>
    </w:p>
    <w:p w:rsidR="00C72091" w:rsidRPr="00283DCD" w:rsidRDefault="00C72091" w:rsidP="00111E9D">
      <w:pPr>
        <w:spacing w:line="276" w:lineRule="auto"/>
        <w:jc w:val="center"/>
        <w:rPr>
          <w:sz w:val="24"/>
          <w:szCs w:val="24"/>
          <w:lang w:val="uk-UA"/>
        </w:rPr>
      </w:pPr>
      <w:proofErr w:type="spellStart"/>
      <w:r w:rsidRPr="00283DCD">
        <w:rPr>
          <w:i/>
          <w:sz w:val="24"/>
          <w:szCs w:val="24"/>
          <w:lang w:val="uk-UA"/>
        </w:rPr>
        <w:t>J</w:t>
      </w:r>
      <w:r w:rsidRPr="00283DCD">
        <w:rPr>
          <w:i/>
          <w:sz w:val="24"/>
          <w:szCs w:val="24"/>
          <w:vertAlign w:val="subscript"/>
          <w:lang w:val="uk-UA"/>
        </w:rPr>
        <w:t>x</w:t>
      </w:r>
      <w:proofErr w:type="spellEnd"/>
      <w:r w:rsidRPr="00283DCD">
        <w:rPr>
          <w:sz w:val="24"/>
          <w:szCs w:val="24"/>
          <w:vertAlign w:val="subscript"/>
          <w:lang w:val="uk-UA"/>
        </w:rPr>
        <w:t xml:space="preserve"> </w:t>
      </w:r>
      <w:r w:rsidRPr="00283DCD">
        <w:rPr>
          <w:sz w:val="24"/>
          <w:szCs w:val="24"/>
          <w:lang w:val="uk-UA"/>
        </w:rPr>
        <w:t>= 2</w:t>
      </w:r>
      <w:r w:rsidRPr="00283DCD">
        <w:rPr>
          <w:i/>
          <w:sz w:val="24"/>
          <w:szCs w:val="24"/>
          <w:lang w:val="uk-UA"/>
        </w:rPr>
        <w:t>J</w:t>
      </w:r>
      <w:r w:rsidRPr="00283DCD">
        <w:rPr>
          <w:i/>
          <w:sz w:val="24"/>
          <w:szCs w:val="24"/>
          <w:vertAlign w:val="subscript"/>
          <w:lang w:val="uk-UA"/>
        </w:rPr>
        <w:t>y1</w:t>
      </w:r>
      <w:r w:rsidRPr="00283DCD">
        <w:rPr>
          <w:sz w:val="24"/>
          <w:szCs w:val="24"/>
          <w:lang w:val="uk-UA"/>
        </w:rPr>
        <w:t xml:space="preserve"> + </w:t>
      </w:r>
      <w:r w:rsidRPr="00283DCD">
        <w:rPr>
          <w:i/>
          <w:sz w:val="24"/>
          <w:szCs w:val="24"/>
          <w:lang w:val="uk-UA"/>
        </w:rPr>
        <w:t>J</w:t>
      </w:r>
      <w:r w:rsidRPr="00283DCD">
        <w:rPr>
          <w:i/>
          <w:sz w:val="24"/>
          <w:szCs w:val="24"/>
          <w:vertAlign w:val="subscript"/>
          <w:lang w:val="uk-UA"/>
        </w:rPr>
        <w:t>y1</w:t>
      </w:r>
      <w:r w:rsidRPr="00283DCD">
        <w:rPr>
          <w:sz w:val="24"/>
          <w:szCs w:val="24"/>
          <w:lang w:val="uk-UA"/>
        </w:rPr>
        <w:t xml:space="preserve"> = 2·2550 + 157 = 5257 см</w:t>
      </w:r>
      <w:r w:rsidRPr="00283DCD">
        <w:rPr>
          <w:sz w:val="24"/>
          <w:szCs w:val="24"/>
          <w:vertAlign w:val="superscript"/>
          <w:lang w:val="uk-UA"/>
        </w:rPr>
        <w:t>4</w:t>
      </w:r>
      <w:r w:rsidRPr="00283DCD">
        <w:rPr>
          <w:sz w:val="24"/>
          <w:szCs w:val="24"/>
          <w:lang w:val="uk-UA"/>
        </w:rPr>
        <w:t>;</w:t>
      </w:r>
    </w:p>
    <w:p w:rsidR="00C72091" w:rsidRPr="00283DCD" w:rsidRDefault="00C72091" w:rsidP="00111E9D">
      <w:pPr>
        <w:spacing w:line="276" w:lineRule="auto"/>
        <w:jc w:val="center"/>
        <w:rPr>
          <w:sz w:val="24"/>
          <w:szCs w:val="24"/>
          <w:lang w:val="uk-UA"/>
        </w:rPr>
      </w:pPr>
      <w:proofErr w:type="spellStart"/>
      <w:r w:rsidRPr="00283DCD">
        <w:rPr>
          <w:i/>
          <w:sz w:val="24"/>
          <w:szCs w:val="24"/>
          <w:lang w:val="uk-UA"/>
        </w:rPr>
        <w:t>J</w:t>
      </w:r>
      <w:r w:rsidRPr="00283DCD">
        <w:rPr>
          <w:i/>
          <w:sz w:val="24"/>
          <w:szCs w:val="24"/>
          <w:vertAlign w:val="subscript"/>
          <w:lang w:val="uk-UA"/>
        </w:rPr>
        <w:t>y</w:t>
      </w:r>
      <w:proofErr w:type="spellEnd"/>
      <w:r w:rsidRPr="00283DCD">
        <w:rPr>
          <w:sz w:val="24"/>
          <w:szCs w:val="24"/>
          <w:lang w:val="uk-UA"/>
        </w:rPr>
        <w:t xml:space="preserve"> = </w:t>
      </w:r>
      <w:r w:rsidRPr="00283DCD">
        <w:rPr>
          <w:i/>
          <w:sz w:val="24"/>
          <w:szCs w:val="24"/>
          <w:lang w:val="uk-UA"/>
        </w:rPr>
        <w:t>J</w:t>
      </w:r>
      <w:r w:rsidRPr="00283DCD">
        <w:rPr>
          <w:i/>
          <w:sz w:val="24"/>
          <w:szCs w:val="24"/>
          <w:vertAlign w:val="subscript"/>
          <w:lang w:val="uk-UA"/>
        </w:rPr>
        <w:t>x1</w:t>
      </w:r>
      <w:r w:rsidRPr="00283DCD">
        <w:rPr>
          <w:sz w:val="24"/>
          <w:szCs w:val="24"/>
          <w:lang w:val="uk-UA"/>
        </w:rPr>
        <w:t xml:space="preserve"> + 2·</w:t>
      </w:r>
      <w:r w:rsidRPr="00283DCD">
        <w:rPr>
          <w:i/>
          <w:sz w:val="24"/>
          <w:szCs w:val="24"/>
          <w:lang w:val="uk-UA"/>
        </w:rPr>
        <w:t>J</w:t>
      </w:r>
      <w:r w:rsidRPr="00283DCD">
        <w:rPr>
          <w:i/>
          <w:sz w:val="24"/>
          <w:szCs w:val="24"/>
          <w:vertAlign w:val="subscript"/>
          <w:lang w:val="uk-UA"/>
        </w:rPr>
        <w:t>у1</w:t>
      </w:r>
      <w:r w:rsidRPr="00283DCD">
        <w:rPr>
          <w:sz w:val="24"/>
          <w:szCs w:val="24"/>
          <w:lang w:val="uk-UA"/>
        </w:rPr>
        <w:t xml:space="preserve"> + 2 ·(</w:t>
      </w:r>
      <w:r w:rsidRPr="00283DCD">
        <w:rPr>
          <w:i/>
          <w:sz w:val="24"/>
          <w:szCs w:val="24"/>
          <w:lang w:val="uk-UA"/>
        </w:rPr>
        <w:t>b</w:t>
      </w:r>
      <w:r w:rsidRPr="00283DCD">
        <w:rPr>
          <w:sz w:val="24"/>
          <w:szCs w:val="24"/>
          <w:lang w:val="uk-UA"/>
        </w:rPr>
        <w:t xml:space="preserve"> / 2)</w:t>
      </w:r>
      <w:r w:rsidRPr="00283DCD">
        <w:rPr>
          <w:sz w:val="24"/>
          <w:szCs w:val="24"/>
          <w:vertAlign w:val="superscript"/>
          <w:lang w:val="uk-UA"/>
        </w:rPr>
        <w:t>2</w:t>
      </w:r>
      <w:r w:rsidRPr="00283DCD">
        <w:rPr>
          <w:sz w:val="24"/>
          <w:szCs w:val="24"/>
          <w:lang w:val="uk-UA"/>
        </w:rPr>
        <w:t xml:space="preserve">  </w:t>
      </w:r>
      <w:r w:rsidRPr="00283DCD">
        <w:rPr>
          <w:i/>
          <w:sz w:val="24"/>
          <w:szCs w:val="24"/>
          <w:lang w:val="uk-UA"/>
        </w:rPr>
        <w:t>A</w:t>
      </w:r>
      <w:r w:rsidRPr="00283DCD">
        <w:rPr>
          <w:i/>
          <w:sz w:val="24"/>
          <w:szCs w:val="24"/>
          <w:vertAlign w:val="subscript"/>
          <w:lang w:val="uk-UA"/>
        </w:rPr>
        <w:t>1</w:t>
      </w:r>
      <w:r w:rsidRPr="00283DCD">
        <w:rPr>
          <w:sz w:val="24"/>
          <w:szCs w:val="24"/>
          <w:lang w:val="uk-UA"/>
        </w:rPr>
        <w:t xml:space="preserve"> </w:t>
      </w:r>
      <w:r w:rsidRPr="00283DCD">
        <w:rPr>
          <w:sz w:val="24"/>
          <w:szCs w:val="24"/>
          <w:vertAlign w:val="subscript"/>
          <w:lang w:val="uk-UA"/>
        </w:rPr>
        <w:t>=</w:t>
      </w:r>
      <w:r w:rsidRPr="00283DCD">
        <w:rPr>
          <w:sz w:val="24"/>
          <w:szCs w:val="24"/>
          <w:lang w:val="uk-UA"/>
        </w:rPr>
        <w:t xml:space="preserve"> 2550 + 2·157 + 2 ·(22 / 2)</w:t>
      </w:r>
      <w:r w:rsidRPr="00283DCD">
        <w:rPr>
          <w:sz w:val="24"/>
          <w:szCs w:val="24"/>
          <w:vertAlign w:val="superscript"/>
          <w:lang w:val="uk-UA"/>
        </w:rPr>
        <w:t>2</w:t>
      </w:r>
      <w:r w:rsidRPr="00283DCD">
        <w:rPr>
          <w:sz w:val="24"/>
          <w:szCs w:val="24"/>
          <w:lang w:val="uk-UA"/>
        </w:rPr>
        <w:t xml:space="preserve"> ·30,6 =</w:t>
      </w:r>
    </w:p>
    <w:p w:rsidR="00C72091" w:rsidRPr="00283DCD" w:rsidRDefault="00C72091" w:rsidP="00111E9D">
      <w:pPr>
        <w:spacing w:line="276" w:lineRule="auto"/>
        <w:jc w:val="center"/>
        <w:rPr>
          <w:sz w:val="24"/>
          <w:szCs w:val="24"/>
          <w:lang w:val="uk-UA"/>
        </w:rPr>
      </w:pPr>
      <w:r w:rsidRPr="00283DCD">
        <w:rPr>
          <w:sz w:val="24"/>
          <w:szCs w:val="24"/>
          <w:lang w:val="uk-UA"/>
        </w:rPr>
        <w:t>= 10264 см</w:t>
      </w:r>
      <w:r w:rsidRPr="00283DCD">
        <w:rPr>
          <w:sz w:val="24"/>
          <w:szCs w:val="24"/>
          <w:vertAlign w:val="superscript"/>
          <w:lang w:val="uk-UA"/>
        </w:rPr>
        <w:t>4</w:t>
      </w:r>
      <w:r w:rsidRPr="00283DCD">
        <w:rPr>
          <w:sz w:val="24"/>
          <w:szCs w:val="24"/>
          <w:lang w:val="uk-UA"/>
        </w:rPr>
        <w:t>;</w:t>
      </w:r>
    </w:p>
    <w:p w:rsidR="00C72091" w:rsidRPr="00283DCD" w:rsidRDefault="00C72091" w:rsidP="00111E9D">
      <w:pPr>
        <w:spacing w:line="276" w:lineRule="auto"/>
        <w:jc w:val="center"/>
        <w:rPr>
          <w:sz w:val="24"/>
          <w:szCs w:val="24"/>
          <w:lang w:val="uk-UA"/>
        </w:rPr>
      </w:pPr>
      <w:r w:rsidRPr="00283DCD">
        <w:rPr>
          <w:i/>
          <w:sz w:val="24"/>
          <w:szCs w:val="24"/>
          <w:lang w:val="uk-UA"/>
        </w:rPr>
        <w:t>i</w:t>
      </w:r>
      <w:r w:rsidRPr="00283DCD">
        <w:rPr>
          <w:i/>
          <w:sz w:val="24"/>
          <w:szCs w:val="24"/>
          <w:vertAlign w:val="subscript"/>
          <w:lang w:val="uk-UA"/>
        </w:rPr>
        <w:t>x</w:t>
      </w:r>
      <w:r w:rsidRPr="00283DCD">
        <w:rPr>
          <w:sz w:val="24"/>
          <w:szCs w:val="24"/>
          <w:lang w:val="uk-UA"/>
        </w:rPr>
        <w:t xml:space="preserve"> = √</w:t>
      </w:r>
      <w:proofErr w:type="spellStart"/>
      <w:r w:rsidRPr="00283DCD">
        <w:rPr>
          <w:sz w:val="24"/>
          <w:szCs w:val="24"/>
          <w:lang w:val="uk-UA"/>
        </w:rPr>
        <w:t>J</w:t>
      </w:r>
      <w:r w:rsidRPr="00283DCD">
        <w:rPr>
          <w:sz w:val="24"/>
          <w:szCs w:val="24"/>
          <w:vertAlign w:val="subscript"/>
          <w:lang w:val="uk-UA"/>
        </w:rPr>
        <w:t>x</w:t>
      </w:r>
      <w:proofErr w:type="spellEnd"/>
      <w:r w:rsidRPr="00283DCD">
        <w:rPr>
          <w:sz w:val="24"/>
          <w:szCs w:val="24"/>
          <w:vertAlign w:val="subscript"/>
        </w:rPr>
        <w:t xml:space="preserve"> </w:t>
      </w:r>
      <w:r w:rsidRPr="00283DCD">
        <w:rPr>
          <w:sz w:val="24"/>
          <w:szCs w:val="24"/>
          <w:lang w:val="uk-UA"/>
        </w:rPr>
        <w:t xml:space="preserve">/ А = </w:t>
      </w:r>
      <w:r w:rsidRPr="00283DCD">
        <w:rPr>
          <w:position w:val="-24"/>
          <w:sz w:val="24"/>
          <w:szCs w:val="24"/>
          <w:lang w:val="uk-UA"/>
        </w:rPr>
        <w:object w:dxaOrig="1160" w:dyaOrig="600">
          <v:shape id="_x0000_i1050" type="#_x0000_t75" style="width:57.75pt;height:30pt" o:ole="" fillcolor="window">
            <v:imagedata r:id="rId55" o:title=""/>
          </v:shape>
          <o:OLEObject Type="Embed" ProgID="Equation.3" ShapeID="_x0000_i1050" DrawAspect="Content" ObjectID="_1838524611" r:id="rId56"/>
        </w:object>
      </w:r>
      <w:r w:rsidRPr="00283DCD">
        <w:rPr>
          <w:sz w:val="24"/>
          <w:szCs w:val="24"/>
          <w:lang w:val="uk-UA"/>
        </w:rPr>
        <w:t xml:space="preserve"> = 7,56 см;</w:t>
      </w:r>
    </w:p>
    <w:p w:rsidR="00C72091" w:rsidRPr="00283DCD" w:rsidRDefault="00C72091" w:rsidP="00111E9D">
      <w:pPr>
        <w:spacing w:line="276" w:lineRule="auto"/>
        <w:jc w:val="center"/>
        <w:rPr>
          <w:sz w:val="24"/>
          <w:szCs w:val="24"/>
          <w:lang w:val="uk-UA"/>
        </w:rPr>
      </w:pPr>
      <w:proofErr w:type="spellStart"/>
      <w:r w:rsidRPr="00283DCD">
        <w:rPr>
          <w:i/>
          <w:sz w:val="24"/>
          <w:szCs w:val="24"/>
          <w:lang w:val="uk-UA"/>
        </w:rPr>
        <w:t>і</w:t>
      </w:r>
      <w:r w:rsidRPr="00283DCD">
        <w:rPr>
          <w:i/>
          <w:sz w:val="24"/>
          <w:szCs w:val="24"/>
          <w:vertAlign w:val="subscript"/>
          <w:lang w:val="uk-UA"/>
        </w:rPr>
        <w:t>у</w:t>
      </w:r>
      <w:proofErr w:type="spellEnd"/>
      <w:r w:rsidRPr="00283DCD">
        <w:rPr>
          <w:i/>
          <w:sz w:val="24"/>
          <w:szCs w:val="24"/>
          <w:lang w:val="uk-UA"/>
        </w:rPr>
        <w:t xml:space="preserve"> </w:t>
      </w:r>
      <w:r w:rsidRPr="00283DCD">
        <w:rPr>
          <w:sz w:val="24"/>
          <w:szCs w:val="24"/>
          <w:lang w:val="uk-UA"/>
        </w:rPr>
        <w:t xml:space="preserve"> = √</w:t>
      </w:r>
      <w:proofErr w:type="spellStart"/>
      <w:r w:rsidRPr="00283DCD">
        <w:rPr>
          <w:sz w:val="24"/>
          <w:szCs w:val="24"/>
          <w:lang w:val="uk-UA"/>
        </w:rPr>
        <w:t>J</w:t>
      </w:r>
      <w:r w:rsidRPr="00283DCD">
        <w:rPr>
          <w:sz w:val="24"/>
          <w:szCs w:val="24"/>
          <w:vertAlign w:val="subscript"/>
          <w:lang w:val="uk-UA"/>
        </w:rPr>
        <w:t>у</w:t>
      </w:r>
      <w:proofErr w:type="spellEnd"/>
      <w:r w:rsidRPr="00283DCD">
        <w:rPr>
          <w:sz w:val="24"/>
          <w:szCs w:val="24"/>
          <w:vertAlign w:val="subscript"/>
        </w:rPr>
        <w:t xml:space="preserve"> </w:t>
      </w:r>
      <w:r w:rsidRPr="00283DCD">
        <w:rPr>
          <w:sz w:val="24"/>
          <w:szCs w:val="24"/>
          <w:lang w:val="uk-UA"/>
        </w:rPr>
        <w:t xml:space="preserve">/ А =  </w:t>
      </w:r>
      <w:r w:rsidRPr="00283DCD">
        <w:rPr>
          <w:position w:val="-24"/>
          <w:sz w:val="24"/>
          <w:szCs w:val="24"/>
          <w:lang w:val="uk-UA"/>
        </w:rPr>
        <w:object w:dxaOrig="1240" w:dyaOrig="600">
          <v:shape id="_x0000_i1051" type="#_x0000_t75" style="width:62.25pt;height:30pt" o:ole="" fillcolor="window">
            <v:imagedata r:id="rId57" o:title=""/>
          </v:shape>
          <o:OLEObject Type="Embed" ProgID="Equation.3" ShapeID="_x0000_i1051" DrawAspect="Content" ObjectID="_1838524612" r:id="rId58"/>
        </w:object>
      </w:r>
      <w:r w:rsidRPr="00283DCD">
        <w:rPr>
          <w:sz w:val="24"/>
          <w:szCs w:val="24"/>
          <w:lang w:val="uk-UA"/>
        </w:rPr>
        <w:t>= 10,6 см;</w:t>
      </w:r>
    </w:p>
    <w:p w:rsidR="00C72091" w:rsidRPr="00283DCD" w:rsidRDefault="00C72091" w:rsidP="00111E9D">
      <w:pPr>
        <w:spacing w:line="276" w:lineRule="auto"/>
        <w:jc w:val="center"/>
        <w:rPr>
          <w:sz w:val="24"/>
          <w:szCs w:val="24"/>
          <w:lang w:val="uk-UA"/>
        </w:rPr>
      </w:pPr>
      <w:proofErr w:type="spellStart"/>
      <w:r w:rsidRPr="00283DCD">
        <w:rPr>
          <w:i/>
          <w:sz w:val="24"/>
          <w:szCs w:val="24"/>
          <w:lang w:val="uk-UA"/>
        </w:rPr>
        <w:t>λ</w:t>
      </w:r>
      <w:r w:rsidRPr="00283DCD">
        <w:rPr>
          <w:i/>
          <w:sz w:val="24"/>
          <w:szCs w:val="24"/>
          <w:vertAlign w:val="subscript"/>
          <w:lang w:val="uk-UA"/>
        </w:rPr>
        <w:t>х</w:t>
      </w:r>
      <w:proofErr w:type="spellEnd"/>
      <w:r w:rsidRPr="00283DCD">
        <w:rPr>
          <w:sz w:val="24"/>
          <w:szCs w:val="24"/>
          <w:lang w:val="uk-UA"/>
        </w:rPr>
        <w:t xml:space="preserve"> = </w:t>
      </w:r>
      <w:proofErr w:type="spellStart"/>
      <w:r w:rsidRPr="00283DCD">
        <w:rPr>
          <w:i/>
          <w:sz w:val="24"/>
          <w:szCs w:val="24"/>
          <w:lang w:val="uk-UA"/>
        </w:rPr>
        <w:t>l</w:t>
      </w:r>
      <w:r w:rsidRPr="00283DCD">
        <w:rPr>
          <w:i/>
          <w:sz w:val="24"/>
          <w:szCs w:val="24"/>
          <w:vertAlign w:val="subscript"/>
          <w:lang w:val="uk-UA"/>
        </w:rPr>
        <w:t>ef</w:t>
      </w:r>
      <w:proofErr w:type="spellEnd"/>
      <w:r w:rsidRPr="00283DCD">
        <w:rPr>
          <w:sz w:val="24"/>
          <w:szCs w:val="24"/>
          <w:lang w:val="uk-UA"/>
        </w:rPr>
        <w:t xml:space="preserve"> / </w:t>
      </w:r>
      <w:r w:rsidRPr="00283DCD">
        <w:rPr>
          <w:i/>
          <w:sz w:val="24"/>
          <w:szCs w:val="24"/>
          <w:lang w:val="uk-UA"/>
        </w:rPr>
        <w:t>i</w:t>
      </w:r>
      <w:r w:rsidRPr="00283DCD">
        <w:rPr>
          <w:i/>
          <w:sz w:val="24"/>
          <w:szCs w:val="24"/>
          <w:vertAlign w:val="subscript"/>
          <w:lang w:val="uk-UA"/>
        </w:rPr>
        <w:t>x</w:t>
      </w:r>
      <w:r w:rsidRPr="00283DCD">
        <w:rPr>
          <w:sz w:val="24"/>
          <w:szCs w:val="24"/>
          <w:lang w:val="uk-UA"/>
        </w:rPr>
        <w:t xml:space="preserve"> = 610 / 7,57 = 80,5;    φ = 0,706.</w:t>
      </w:r>
    </w:p>
    <w:p w:rsidR="00C72091" w:rsidRPr="00C72091" w:rsidRDefault="00C72091" w:rsidP="00111E9D">
      <w:pPr>
        <w:spacing w:line="276" w:lineRule="auto"/>
        <w:rPr>
          <w:sz w:val="24"/>
          <w:szCs w:val="24"/>
          <w:lang w:val="uk-UA"/>
        </w:rPr>
      </w:pPr>
    </w:p>
    <w:p w:rsidR="00C72091" w:rsidRPr="00C72091" w:rsidRDefault="00C72091" w:rsidP="00111E9D">
      <w:pPr>
        <w:pStyle w:val="5"/>
        <w:numPr>
          <w:ilvl w:val="0"/>
          <w:numId w:val="0"/>
        </w:numPr>
        <w:spacing w:line="276" w:lineRule="auto"/>
        <w:ind w:firstLine="567"/>
        <w:jc w:val="both"/>
        <w:rPr>
          <w:szCs w:val="24"/>
          <w:lang w:val="uk-UA"/>
        </w:rPr>
      </w:pPr>
      <w:r w:rsidRPr="00C72091">
        <w:rPr>
          <w:szCs w:val="24"/>
          <w:lang w:val="uk-UA"/>
        </w:rPr>
        <w:t>Напруження в перерізі</w:t>
      </w:r>
    </w:p>
    <w:p w:rsidR="00C72091" w:rsidRPr="00283DCD" w:rsidRDefault="00C72091" w:rsidP="00111E9D">
      <w:pPr>
        <w:spacing w:line="276" w:lineRule="auto"/>
        <w:jc w:val="center"/>
        <w:rPr>
          <w:sz w:val="24"/>
          <w:szCs w:val="24"/>
          <w:lang w:val="uk-UA"/>
        </w:rPr>
      </w:pPr>
      <w:r w:rsidRPr="00283DCD">
        <w:rPr>
          <w:i/>
          <w:sz w:val="24"/>
          <w:szCs w:val="24"/>
          <w:lang w:val="uk-UA"/>
        </w:rPr>
        <w:t>σ</w:t>
      </w:r>
      <w:r w:rsidRPr="00283DCD">
        <w:rPr>
          <w:sz w:val="24"/>
          <w:szCs w:val="24"/>
          <w:lang w:val="uk-UA"/>
        </w:rPr>
        <w:t xml:space="preserve"> = </w:t>
      </w:r>
      <w:r w:rsidRPr="00283DCD">
        <w:rPr>
          <w:i/>
          <w:sz w:val="24"/>
          <w:szCs w:val="24"/>
          <w:lang w:val="uk-UA"/>
        </w:rPr>
        <w:t>N</w:t>
      </w:r>
      <w:r w:rsidRPr="00283DCD">
        <w:rPr>
          <w:sz w:val="24"/>
          <w:szCs w:val="24"/>
          <w:lang w:val="uk-UA"/>
        </w:rPr>
        <w:t xml:space="preserve"> / </w:t>
      </w:r>
      <w:r w:rsidRPr="00283DCD">
        <w:rPr>
          <w:i/>
          <w:sz w:val="24"/>
          <w:szCs w:val="24"/>
          <w:lang w:val="uk-UA"/>
        </w:rPr>
        <w:t>φ· A</w:t>
      </w:r>
      <w:r w:rsidRPr="00283DCD">
        <w:rPr>
          <w:sz w:val="24"/>
          <w:szCs w:val="24"/>
          <w:lang w:val="uk-UA"/>
        </w:rPr>
        <w:t xml:space="preserve"> = 1350000 / 0,706·91,8 = 20800 Н/см</w:t>
      </w:r>
      <w:r w:rsidRPr="00283DCD">
        <w:rPr>
          <w:sz w:val="24"/>
          <w:szCs w:val="24"/>
          <w:vertAlign w:val="superscript"/>
          <w:lang w:val="uk-UA"/>
        </w:rPr>
        <w:t>2</w:t>
      </w:r>
      <w:r w:rsidRPr="00283DCD">
        <w:rPr>
          <w:sz w:val="24"/>
          <w:szCs w:val="24"/>
          <w:lang w:val="uk-UA"/>
        </w:rPr>
        <w:t xml:space="preserve"> =</w:t>
      </w:r>
    </w:p>
    <w:p w:rsidR="00C72091" w:rsidRPr="00283DCD" w:rsidRDefault="00C72091" w:rsidP="00111E9D">
      <w:pPr>
        <w:spacing w:line="276" w:lineRule="auto"/>
        <w:jc w:val="center"/>
        <w:rPr>
          <w:sz w:val="24"/>
          <w:szCs w:val="24"/>
          <w:lang w:val="uk-UA"/>
        </w:rPr>
      </w:pPr>
      <w:r w:rsidRPr="00283DCD">
        <w:rPr>
          <w:sz w:val="24"/>
          <w:szCs w:val="24"/>
          <w:lang w:val="uk-UA"/>
        </w:rPr>
        <w:t>=208 МПа &lt; R</w:t>
      </w:r>
      <w:r w:rsidRPr="00283DCD">
        <w:rPr>
          <w:sz w:val="24"/>
          <w:szCs w:val="24"/>
          <w:vertAlign w:val="subscript"/>
          <w:lang w:val="en-US"/>
        </w:rPr>
        <w:t>y</w:t>
      </w:r>
      <w:r w:rsidRPr="00C72091">
        <w:rPr>
          <w:sz w:val="24"/>
          <w:szCs w:val="24"/>
          <w:lang w:val="uk-UA"/>
        </w:rPr>
        <w:t xml:space="preserve"> </w:t>
      </w:r>
      <w:proofErr w:type="spellStart"/>
      <w:r w:rsidRPr="00283DCD">
        <w:rPr>
          <w:sz w:val="24"/>
          <w:szCs w:val="24"/>
          <w:lang w:val="en-US"/>
        </w:rPr>
        <w:t>γ</w:t>
      </w:r>
      <w:r w:rsidRPr="00283DCD">
        <w:rPr>
          <w:sz w:val="24"/>
          <w:szCs w:val="24"/>
          <w:vertAlign w:val="subscript"/>
          <w:lang w:val="en-US"/>
        </w:rPr>
        <w:t>c</w:t>
      </w:r>
      <w:proofErr w:type="spellEnd"/>
      <w:r w:rsidRPr="00C72091">
        <w:rPr>
          <w:sz w:val="24"/>
          <w:szCs w:val="24"/>
          <w:lang w:val="uk-UA"/>
        </w:rPr>
        <w:t xml:space="preserve"> </w:t>
      </w:r>
      <w:r w:rsidRPr="00283DCD">
        <w:rPr>
          <w:sz w:val="24"/>
          <w:szCs w:val="24"/>
          <w:lang w:val="uk-UA"/>
        </w:rPr>
        <w:t xml:space="preserve">= 225 </w:t>
      </w:r>
      <w:proofErr w:type="spellStart"/>
      <w:r w:rsidRPr="00C72091">
        <w:rPr>
          <w:sz w:val="24"/>
          <w:szCs w:val="24"/>
          <w:lang w:val="uk-UA"/>
        </w:rPr>
        <w:t>Мпа</w:t>
      </w:r>
      <w:proofErr w:type="spellEnd"/>
      <w:r w:rsidRPr="00C72091">
        <w:rPr>
          <w:sz w:val="24"/>
          <w:szCs w:val="24"/>
          <w:lang w:val="uk-UA"/>
        </w:rPr>
        <w:t>,</w:t>
      </w:r>
    </w:p>
    <w:p w:rsidR="00C72091" w:rsidRPr="00283DCD" w:rsidRDefault="00C72091" w:rsidP="00111E9D">
      <w:pPr>
        <w:spacing w:line="276" w:lineRule="auto"/>
        <w:rPr>
          <w:sz w:val="24"/>
          <w:szCs w:val="24"/>
          <w:lang w:val="uk-UA"/>
        </w:rPr>
      </w:pPr>
      <w:r w:rsidRPr="00283DCD">
        <w:rPr>
          <w:sz w:val="24"/>
          <w:szCs w:val="24"/>
          <w:lang w:val="uk-UA"/>
        </w:rPr>
        <w:t xml:space="preserve">тобто підібраний переріз </w:t>
      </w:r>
      <w:proofErr w:type="spellStart"/>
      <w:r w:rsidRPr="00283DCD">
        <w:rPr>
          <w:sz w:val="24"/>
          <w:szCs w:val="24"/>
          <w:lang w:val="uk-UA"/>
        </w:rPr>
        <w:t>задовільняє</w:t>
      </w:r>
      <w:proofErr w:type="spellEnd"/>
      <w:r w:rsidRPr="00283DCD">
        <w:rPr>
          <w:sz w:val="24"/>
          <w:szCs w:val="24"/>
          <w:lang w:val="uk-UA"/>
        </w:rPr>
        <w:t xml:space="preserve"> розрахунку по стійкості.</w:t>
      </w:r>
    </w:p>
    <w:p w:rsidR="00C72091" w:rsidRPr="00283DCD" w:rsidRDefault="00C72091" w:rsidP="00111E9D">
      <w:pPr>
        <w:spacing w:line="276" w:lineRule="auto"/>
        <w:rPr>
          <w:sz w:val="24"/>
          <w:szCs w:val="24"/>
          <w:lang w:val="uk-UA"/>
        </w:rPr>
      </w:pPr>
    </w:p>
    <w:p w:rsidR="00C72091" w:rsidRPr="00283DCD" w:rsidRDefault="00111E9D" w:rsidP="00111E9D">
      <w:pPr>
        <w:spacing w:line="276" w:lineRule="auto"/>
        <w:ind w:firstLine="567"/>
        <w:jc w:val="both"/>
        <w:rPr>
          <w:sz w:val="24"/>
          <w:szCs w:val="24"/>
          <w:lang w:val="uk-UA"/>
        </w:rPr>
      </w:pPr>
      <w:r>
        <w:rPr>
          <w:b/>
          <w:sz w:val="24"/>
          <w:szCs w:val="24"/>
          <w:lang w:val="uk-UA"/>
        </w:rPr>
        <w:t>Завдання 2</w:t>
      </w:r>
      <w:r w:rsidR="00C72091" w:rsidRPr="00283DCD">
        <w:rPr>
          <w:b/>
          <w:sz w:val="24"/>
          <w:szCs w:val="24"/>
          <w:lang w:val="uk-UA"/>
        </w:rPr>
        <w:t>.</w:t>
      </w:r>
      <w:r w:rsidR="00C72091" w:rsidRPr="00283DCD">
        <w:rPr>
          <w:sz w:val="24"/>
          <w:szCs w:val="24"/>
          <w:lang w:val="uk-UA"/>
        </w:rPr>
        <w:t xml:space="preserve"> Підібрати стержень колони наскрізного перерізу за наступними даними: розрахункова довжина колони </w:t>
      </w:r>
      <w:proofErr w:type="spellStart"/>
      <w:r w:rsidR="00C72091" w:rsidRPr="00283DCD">
        <w:rPr>
          <w:i/>
          <w:sz w:val="24"/>
          <w:szCs w:val="24"/>
          <w:lang w:val="uk-UA"/>
        </w:rPr>
        <w:t>l</w:t>
      </w:r>
      <w:r w:rsidR="00C72091" w:rsidRPr="00283DCD">
        <w:rPr>
          <w:i/>
          <w:sz w:val="24"/>
          <w:szCs w:val="24"/>
          <w:vertAlign w:val="subscript"/>
          <w:lang w:val="uk-UA"/>
        </w:rPr>
        <w:t>ef</w:t>
      </w:r>
      <w:proofErr w:type="spellEnd"/>
      <w:r w:rsidR="00C72091" w:rsidRPr="00283DCD">
        <w:rPr>
          <w:sz w:val="24"/>
          <w:szCs w:val="24"/>
          <w:lang w:val="uk-UA"/>
        </w:rPr>
        <w:t xml:space="preserve"> = </w:t>
      </w:r>
      <w:r w:rsidR="00C72091" w:rsidRPr="00283DCD">
        <w:rPr>
          <w:i/>
          <w:sz w:val="24"/>
          <w:szCs w:val="24"/>
          <w:lang w:val="uk-UA"/>
        </w:rPr>
        <w:t>1</w:t>
      </w:r>
      <w:r w:rsidR="00C72091">
        <w:rPr>
          <w:sz w:val="24"/>
          <w:szCs w:val="24"/>
          <w:lang w:val="uk-UA"/>
        </w:rPr>
        <w:t xml:space="preserve"> = 6,1 м; вертикаль</w:t>
      </w:r>
      <w:r w:rsidR="00C72091" w:rsidRPr="00283DCD">
        <w:rPr>
          <w:sz w:val="24"/>
          <w:szCs w:val="24"/>
          <w:lang w:val="uk-UA"/>
        </w:rPr>
        <w:t xml:space="preserve">не розрахункове зусилля з урахуванням  власної ваги колони та коефіцієнта надійності </w:t>
      </w:r>
      <w:r w:rsidR="00C72091" w:rsidRPr="00283DCD">
        <w:rPr>
          <w:i/>
          <w:sz w:val="24"/>
          <w:szCs w:val="24"/>
          <w:lang w:val="uk-UA"/>
        </w:rPr>
        <w:t>γ</w:t>
      </w:r>
      <w:r w:rsidR="00C72091" w:rsidRPr="00283DCD">
        <w:rPr>
          <w:i/>
          <w:sz w:val="24"/>
          <w:szCs w:val="24"/>
          <w:vertAlign w:val="subscript"/>
          <w:lang w:val="en-US"/>
        </w:rPr>
        <w:t>n</w:t>
      </w:r>
      <w:r w:rsidR="00C72091" w:rsidRPr="00283DCD">
        <w:rPr>
          <w:sz w:val="24"/>
          <w:szCs w:val="24"/>
          <w:lang w:val="uk-UA"/>
        </w:rPr>
        <w:t xml:space="preserve"> = 0,95 (для другого класу будівель) N = 1350 </w:t>
      </w:r>
      <w:proofErr w:type="spellStart"/>
      <w:r w:rsidR="00C72091" w:rsidRPr="00283DCD">
        <w:rPr>
          <w:sz w:val="24"/>
          <w:szCs w:val="24"/>
          <w:lang w:val="uk-UA"/>
        </w:rPr>
        <w:t>кН</w:t>
      </w:r>
      <w:proofErr w:type="spellEnd"/>
      <w:r w:rsidR="00C72091" w:rsidRPr="00283DCD">
        <w:rPr>
          <w:sz w:val="24"/>
          <w:szCs w:val="24"/>
          <w:lang w:val="uk-UA"/>
        </w:rPr>
        <w:t xml:space="preserve">. Матеріал колони – сталь </w:t>
      </w:r>
      <w:r w:rsidR="00C72091" w:rsidRPr="00283DCD">
        <w:rPr>
          <w:sz w:val="24"/>
          <w:szCs w:val="24"/>
          <w:lang w:val="uk-UA"/>
        </w:rPr>
        <w:lastRenderedPageBreak/>
        <w:t xml:space="preserve">С255,  марки ВСтЗкп2  по  ГОСТ 380 — 71*, </w:t>
      </w:r>
      <w:r w:rsidR="00C72091" w:rsidRPr="00283DCD">
        <w:rPr>
          <w:i/>
          <w:sz w:val="24"/>
          <w:szCs w:val="24"/>
          <w:lang w:val="en-US"/>
        </w:rPr>
        <w:t>R</w:t>
      </w:r>
      <w:r w:rsidR="00C72091" w:rsidRPr="00283DCD">
        <w:rPr>
          <w:i/>
          <w:sz w:val="24"/>
          <w:szCs w:val="24"/>
          <w:vertAlign w:val="subscript"/>
          <w:lang w:val="en-US"/>
        </w:rPr>
        <w:t>y</w:t>
      </w:r>
      <w:r w:rsidR="00C72091" w:rsidRPr="00283DCD">
        <w:rPr>
          <w:sz w:val="24"/>
          <w:szCs w:val="24"/>
          <w:lang w:val="uk-UA"/>
        </w:rPr>
        <w:t xml:space="preserve"> = 225 МПа, </w:t>
      </w:r>
      <w:proofErr w:type="spellStart"/>
      <w:r w:rsidR="00C72091" w:rsidRPr="00283DCD">
        <w:rPr>
          <w:i/>
          <w:sz w:val="24"/>
          <w:szCs w:val="24"/>
          <w:lang w:val="uk-UA"/>
        </w:rPr>
        <w:t>γ</w:t>
      </w:r>
      <w:r w:rsidR="00C72091" w:rsidRPr="00283DCD">
        <w:rPr>
          <w:i/>
          <w:sz w:val="24"/>
          <w:szCs w:val="24"/>
          <w:vertAlign w:val="subscript"/>
          <w:lang w:val="uk-UA"/>
        </w:rPr>
        <w:t>c</w:t>
      </w:r>
      <w:proofErr w:type="spellEnd"/>
      <w:r w:rsidR="00C72091" w:rsidRPr="00283DCD">
        <w:rPr>
          <w:sz w:val="24"/>
          <w:szCs w:val="24"/>
          <w:lang w:val="uk-UA"/>
        </w:rPr>
        <w:t xml:space="preserve"> = l.</w:t>
      </w:r>
    </w:p>
    <w:p w:rsidR="00C72091" w:rsidRPr="00283DCD" w:rsidRDefault="00C72091" w:rsidP="00111E9D">
      <w:pPr>
        <w:spacing w:line="276" w:lineRule="auto"/>
        <w:ind w:firstLine="567"/>
        <w:rPr>
          <w:snapToGrid w:val="0"/>
          <w:sz w:val="24"/>
          <w:szCs w:val="24"/>
        </w:rPr>
      </w:pPr>
    </w:p>
    <w:p w:rsidR="00C72091" w:rsidRPr="00283DCD" w:rsidRDefault="00C72091" w:rsidP="00111E9D">
      <w:pPr>
        <w:spacing w:line="276" w:lineRule="auto"/>
        <w:ind w:firstLine="567"/>
        <w:jc w:val="both"/>
        <w:rPr>
          <w:sz w:val="24"/>
          <w:szCs w:val="24"/>
          <w:lang w:val="uk-UA"/>
        </w:rPr>
      </w:pPr>
      <w:r w:rsidRPr="00283DCD">
        <w:rPr>
          <w:b/>
          <w:sz w:val="24"/>
          <w:szCs w:val="24"/>
          <w:lang w:val="uk-UA"/>
        </w:rPr>
        <w:t>За</w:t>
      </w:r>
      <w:r w:rsidR="00111E9D">
        <w:rPr>
          <w:b/>
          <w:sz w:val="24"/>
          <w:szCs w:val="24"/>
          <w:lang w:val="uk-UA"/>
        </w:rPr>
        <w:t>вдання 3</w:t>
      </w:r>
      <w:r w:rsidRPr="00283DCD">
        <w:rPr>
          <w:b/>
          <w:sz w:val="24"/>
          <w:szCs w:val="24"/>
          <w:lang w:val="uk-UA"/>
        </w:rPr>
        <w:t>.</w:t>
      </w:r>
      <w:r w:rsidRPr="00283DCD">
        <w:rPr>
          <w:sz w:val="24"/>
          <w:szCs w:val="24"/>
          <w:lang w:val="uk-UA"/>
        </w:rPr>
        <w:t xml:space="preserve"> Підібрати стержень колони суцільного перерізу із зварного </w:t>
      </w:r>
      <w:proofErr w:type="spellStart"/>
      <w:r w:rsidRPr="00283DCD">
        <w:rPr>
          <w:sz w:val="24"/>
          <w:szCs w:val="24"/>
          <w:lang w:val="uk-UA"/>
        </w:rPr>
        <w:t>двотавра</w:t>
      </w:r>
      <w:proofErr w:type="spellEnd"/>
      <w:r w:rsidRPr="00283DCD">
        <w:rPr>
          <w:sz w:val="24"/>
          <w:szCs w:val="24"/>
          <w:lang w:val="uk-UA"/>
        </w:rPr>
        <w:t xml:space="preserve"> із трьох листів за наступними даними: розрахункова довжина колони </w:t>
      </w:r>
      <w:proofErr w:type="spellStart"/>
      <w:r w:rsidRPr="00283DCD">
        <w:rPr>
          <w:i/>
          <w:sz w:val="24"/>
          <w:szCs w:val="24"/>
          <w:lang w:val="uk-UA"/>
        </w:rPr>
        <w:t>l</w:t>
      </w:r>
      <w:r w:rsidRPr="00283DCD">
        <w:rPr>
          <w:i/>
          <w:sz w:val="24"/>
          <w:szCs w:val="24"/>
          <w:vertAlign w:val="subscript"/>
          <w:lang w:val="uk-UA"/>
        </w:rPr>
        <w:t>ef</w:t>
      </w:r>
      <w:proofErr w:type="spellEnd"/>
      <w:r w:rsidRPr="00283DCD">
        <w:rPr>
          <w:sz w:val="24"/>
          <w:szCs w:val="24"/>
          <w:lang w:val="uk-UA"/>
        </w:rPr>
        <w:t xml:space="preserve"> = </w:t>
      </w:r>
      <w:r w:rsidRPr="00283DCD">
        <w:rPr>
          <w:i/>
          <w:sz w:val="24"/>
          <w:szCs w:val="24"/>
          <w:lang w:val="uk-UA"/>
        </w:rPr>
        <w:t>1</w:t>
      </w:r>
      <w:r w:rsidRPr="00283DCD">
        <w:rPr>
          <w:sz w:val="24"/>
          <w:szCs w:val="24"/>
          <w:lang w:val="uk-UA"/>
        </w:rPr>
        <w:t xml:space="preserve"> = 6,1 м; вертикаль-не розрахункове зусилля з урахуванням власної ваги колони та коефіцієнта надійності </w:t>
      </w:r>
      <w:r w:rsidRPr="00283DCD">
        <w:rPr>
          <w:i/>
          <w:sz w:val="24"/>
          <w:szCs w:val="24"/>
          <w:lang w:val="uk-UA"/>
        </w:rPr>
        <w:t>γ</w:t>
      </w:r>
      <w:r w:rsidRPr="00283DCD">
        <w:rPr>
          <w:i/>
          <w:sz w:val="24"/>
          <w:szCs w:val="24"/>
          <w:vertAlign w:val="subscript"/>
          <w:lang w:val="en-US"/>
        </w:rPr>
        <w:t>n</w:t>
      </w:r>
      <w:r w:rsidRPr="00283DCD">
        <w:rPr>
          <w:sz w:val="24"/>
          <w:szCs w:val="24"/>
          <w:lang w:val="uk-UA"/>
        </w:rPr>
        <w:t xml:space="preserve"> = 0,95 (для другого класу будівель) N = 1350 </w:t>
      </w:r>
      <w:proofErr w:type="spellStart"/>
      <w:r w:rsidRPr="00283DCD">
        <w:rPr>
          <w:sz w:val="24"/>
          <w:szCs w:val="24"/>
          <w:lang w:val="uk-UA"/>
        </w:rPr>
        <w:t>кН</w:t>
      </w:r>
      <w:proofErr w:type="spellEnd"/>
      <w:r w:rsidRPr="00283DCD">
        <w:rPr>
          <w:sz w:val="24"/>
          <w:szCs w:val="24"/>
          <w:lang w:val="uk-UA"/>
        </w:rPr>
        <w:t xml:space="preserve">. Матеріал колони – сталь С255, марки ВСтЗкп2 по ГОСТ 380 — 71*, </w:t>
      </w:r>
      <w:r w:rsidRPr="00283DCD">
        <w:rPr>
          <w:i/>
          <w:sz w:val="24"/>
          <w:szCs w:val="24"/>
          <w:lang w:val="en-US"/>
        </w:rPr>
        <w:t>R</w:t>
      </w:r>
      <w:r w:rsidRPr="00283DCD">
        <w:rPr>
          <w:i/>
          <w:sz w:val="24"/>
          <w:szCs w:val="24"/>
          <w:vertAlign w:val="subscript"/>
          <w:lang w:val="en-US"/>
        </w:rPr>
        <w:t>y</w:t>
      </w:r>
      <w:r w:rsidRPr="00283DCD">
        <w:rPr>
          <w:sz w:val="24"/>
          <w:szCs w:val="24"/>
          <w:lang w:val="uk-UA"/>
        </w:rPr>
        <w:t xml:space="preserve"> = 225 МПа, </w:t>
      </w:r>
      <w:proofErr w:type="spellStart"/>
      <w:r w:rsidRPr="00283DCD">
        <w:rPr>
          <w:i/>
          <w:sz w:val="24"/>
          <w:szCs w:val="24"/>
          <w:lang w:val="uk-UA"/>
        </w:rPr>
        <w:t>γ</w:t>
      </w:r>
      <w:r w:rsidRPr="00283DCD">
        <w:rPr>
          <w:i/>
          <w:sz w:val="24"/>
          <w:szCs w:val="24"/>
          <w:vertAlign w:val="subscript"/>
          <w:lang w:val="uk-UA"/>
        </w:rPr>
        <w:t>c</w:t>
      </w:r>
      <w:proofErr w:type="spellEnd"/>
      <w:r w:rsidRPr="00283DCD">
        <w:rPr>
          <w:sz w:val="24"/>
          <w:szCs w:val="24"/>
          <w:lang w:val="uk-UA"/>
        </w:rPr>
        <w:t xml:space="preserve"> = l. З'єднання зварні, електроди Э42.</w:t>
      </w:r>
    </w:p>
    <w:p w:rsidR="00C72091" w:rsidRPr="00283DCD" w:rsidRDefault="00C72091" w:rsidP="00111E9D">
      <w:pPr>
        <w:pStyle w:val="a5"/>
        <w:spacing w:line="276" w:lineRule="auto"/>
        <w:ind w:left="567"/>
        <w:rPr>
          <w:szCs w:val="24"/>
          <w:lang w:val="ru-RU"/>
        </w:rPr>
      </w:pPr>
    </w:p>
    <w:p w:rsidR="00C72091" w:rsidRPr="00C72091" w:rsidRDefault="00C72091" w:rsidP="00111E9D">
      <w:pPr>
        <w:spacing w:line="276" w:lineRule="auto"/>
        <w:jc w:val="center"/>
        <w:rPr>
          <w:rStyle w:val="FontStyle81"/>
          <w:rFonts w:ascii="Times New Roman" w:hAnsi="Times New Roman" w:cs="Times New Roman"/>
          <w:sz w:val="24"/>
          <w:szCs w:val="24"/>
          <w:lang w:val="uk-UA" w:eastAsia="uk-UA"/>
        </w:rPr>
      </w:pPr>
      <w:r w:rsidRPr="00C72091">
        <w:rPr>
          <w:b/>
          <w:iCs/>
          <w:sz w:val="24"/>
          <w:szCs w:val="24"/>
          <w:lang w:val="uk-UA"/>
        </w:rPr>
        <w:t>ДЕРЕВ</w:t>
      </w:r>
      <w:r w:rsidRPr="00C72091">
        <w:rPr>
          <w:b/>
          <w:iCs/>
          <w:sz w:val="24"/>
          <w:szCs w:val="24"/>
        </w:rPr>
        <w:t>’</w:t>
      </w:r>
      <w:r w:rsidRPr="00C72091">
        <w:rPr>
          <w:b/>
          <w:iCs/>
          <w:sz w:val="24"/>
          <w:szCs w:val="24"/>
          <w:lang w:val="uk-UA"/>
        </w:rPr>
        <w:t>ЯНІ</w:t>
      </w:r>
      <w:r w:rsidRPr="00C72091">
        <w:rPr>
          <w:rStyle w:val="FontStyle81"/>
          <w:rFonts w:ascii="Times New Roman" w:hAnsi="Times New Roman" w:cs="Times New Roman"/>
          <w:sz w:val="24"/>
          <w:szCs w:val="24"/>
          <w:lang w:val="uk-UA" w:eastAsia="uk-UA"/>
        </w:rPr>
        <w:t xml:space="preserve">  КОНСТРУКЦІЇ</w:t>
      </w:r>
    </w:p>
    <w:p w:rsidR="00C72091" w:rsidRPr="00DC3159" w:rsidRDefault="00C72091" w:rsidP="00111E9D">
      <w:pPr>
        <w:spacing w:line="276" w:lineRule="auto"/>
        <w:jc w:val="center"/>
        <w:rPr>
          <w:rStyle w:val="FontStyle81"/>
          <w:rFonts w:ascii="Times New Roman" w:hAnsi="Times New Roman" w:cs="Times New Roman"/>
          <w:sz w:val="24"/>
          <w:szCs w:val="24"/>
          <w:lang w:val="uk-UA" w:eastAsia="uk-UA"/>
        </w:rPr>
      </w:pPr>
    </w:p>
    <w:p w:rsidR="00A12DDA" w:rsidRPr="00D03768" w:rsidRDefault="00A12DDA" w:rsidP="00111E9D">
      <w:pPr>
        <w:pStyle w:val="3"/>
        <w:spacing w:after="0" w:line="276" w:lineRule="auto"/>
        <w:ind w:left="0" w:firstLine="567"/>
        <w:jc w:val="both"/>
        <w:rPr>
          <w:sz w:val="24"/>
          <w:szCs w:val="24"/>
        </w:rPr>
      </w:pPr>
      <w:proofErr w:type="spellStart"/>
      <w:r>
        <w:rPr>
          <w:sz w:val="24"/>
          <w:szCs w:val="24"/>
        </w:rPr>
        <w:t>Елементами</w:t>
      </w:r>
      <w:proofErr w:type="spellEnd"/>
      <w:r>
        <w:rPr>
          <w:sz w:val="24"/>
          <w:szCs w:val="24"/>
        </w:rPr>
        <w:t xml:space="preserve"> </w:t>
      </w:r>
      <w:proofErr w:type="spellStart"/>
      <w:r>
        <w:rPr>
          <w:sz w:val="24"/>
          <w:szCs w:val="24"/>
        </w:rPr>
        <w:t>дерев</w:t>
      </w:r>
      <w:r w:rsidRPr="00A12DDA">
        <w:rPr>
          <w:sz w:val="24"/>
          <w:szCs w:val="24"/>
        </w:rPr>
        <w:t>’</w:t>
      </w:r>
      <w:r w:rsidRPr="00D03768">
        <w:rPr>
          <w:sz w:val="24"/>
          <w:szCs w:val="24"/>
        </w:rPr>
        <w:t>яних</w:t>
      </w:r>
      <w:proofErr w:type="spellEnd"/>
      <w:r w:rsidRPr="00D03768">
        <w:rPr>
          <w:sz w:val="24"/>
          <w:szCs w:val="24"/>
        </w:rPr>
        <w:t xml:space="preserve"> </w:t>
      </w:r>
      <w:proofErr w:type="spellStart"/>
      <w:r w:rsidRPr="00D03768">
        <w:rPr>
          <w:sz w:val="24"/>
          <w:szCs w:val="24"/>
        </w:rPr>
        <w:t>конструкцій</w:t>
      </w:r>
      <w:proofErr w:type="spellEnd"/>
      <w:r w:rsidRPr="00D03768">
        <w:rPr>
          <w:sz w:val="24"/>
          <w:szCs w:val="24"/>
        </w:rPr>
        <w:t xml:space="preserve"> є </w:t>
      </w:r>
      <w:proofErr w:type="spellStart"/>
      <w:r w:rsidRPr="00D03768">
        <w:rPr>
          <w:sz w:val="24"/>
          <w:szCs w:val="24"/>
        </w:rPr>
        <w:t>дошки</w:t>
      </w:r>
      <w:proofErr w:type="spellEnd"/>
      <w:r w:rsidRPr="00D03768">
        <w:rPr>
          <w:sz w:val="24"/>
          <w:szCs w:val="24"/>
        </w:rPr>
        <w:t xml:space="preserve">, </w:t>
      </w:r>
      <w:proofErr w:type="spellStart"/>
      <w:r w:rsidRPr="00D03768">
        <w:rPr>
          <w:sz w:val="24"/>
          <w:szCs w:val="24"/>
        </w:rPr>
        <w:t>бруси</w:t>
      </w:r>
      <w:proofErr w:type="spellEnd"/>
      <w:r w:rsidRPr="00D03768">
        <w:rPr>
          <w:sz w:val="24"/>
          <w:szCs w:val="24"/>
        </w:rPr>
        <w:t xml:space="preserve">, бруски, </w:t>
      </w:r>
      <w:proofErr w:type="spellStart"/>
      <w:r w:rsidRPr="00D03768">
        <w:rPr>
          <w:sz w:val="24"/>
          <w:szCs w:val="24"/>
        </w:rPr>
        <w:t>колоди</w:t>
      </w:r>
      <w:proofErr w:type="spellEnd"/>
      <w:r w:rsidRPr="00D03768">
        <w:rPr>
          <w:sz w:val="24"/>
          <w:szCs w:val="24"/>
        </w:rPr>
        <w:t xml:space="preserve"> </w:t>
      </w:r>
      <w:proofErr w:type="spellStart"/>
      <w:r w:rsidRPr="00D03768">
        <w:rPr>
          <w:sz w:val="24"/>
          <w:szCs w:val="24"/>
        </w:rPr>
        <w:t>суцільних</w:t>
      </w:r>
      <w:proofErr w:type="spellEnd"/>
      <w:r w:rsidRPr="00D03768">
        <w:rPr>
          <w:sz w:val="24"/>
          <w:szCs w:val="24"/>
        </w:rPr>
        <w:t xml:space="preserve"> </w:t>
      </w:r>
      <w:proofErr w:type="spellStart"/>
      <w:r w:rsidRPr="00D03768">
        <w:rPr>
          <w:sz w:val="24"/>
          <w:szCs w:val="24"/>
        </w:rPr>
        <w:t>перерізів</w:t>
      </w:r>
      <w:proofErr w:type="spellEnd"/>
      <w:r w:rsidRPr="00D03768">
        <w:rPr>
          <w:sz w:val="24"/>
          <w:szCs w:val="24"/>
        </w:rPr>
        <w:t xml:space="preserve"> з </w:t>
      </w:r>
      <w:proofErr w:type="spellStart"/>
      <w:r w:rsidRPr="00D03768">
        <w:rPr>
          <w:sz w:val="24"/>
          <w:szCs w:val="24"/>
        </w:rPr>
        <w:t>розмірами</w:t>
      </w:r>
      <w:proofErr w:type="spellEnd"/>
      <w:r w:rsidRPr="00D03768">
        <w:rPr>
          <w:sz w:val="24"/>
          <w:szCs w:val="24"/>
        </w:rPr>
        <w:t xml:space="preserve">, </w:t>
      </w:r>
      <w:proofErr w:type="spellStart"/>
      <w:r w:rsidRPr="00D03768">
        <w:rPr>
          <w:sz w:val="24"/>
          <w:szCs w:val="24"/>
        </w:rPr>
        <w:t>зазначеними</w:t>
      </w:r>
      <w:proofErr w:type="spellEnd"/>
      <w:r w:rsidRPr="00D03768">
        <w:rPr>
          <w:sz w:val="24"/>
          <w:szCs w:val="24"/>
        </w:rPr>
        <w:t xml:space="preserve"> в сортаментах </w:t>
      </w:r>
      <w:proofErr w:type="spellStart"/>
      <w:r w:rsidRPr="00D03768">
        <w:rPr>
          <w:sz w:val="24"/>
          <w:szCs w:val="24"/>
        </w:rPr>
        <w:t>лісоматеріалів</w:t>
      </w:r>
      <w:proofErr w:type="spellEnd"/>
      <w:r w:rsidRPr="00D03768">
        <w:rPr>
          <w:sz w:val="24"/>
          <w:szCs w:val="24"/>
        </w:rPr>
        <w:t xml:space="preserve">. Вони </w:t>
      </w:r>
      <w:proofErr w:type="spellStart"/>
      <w:r w:rsidRPr="00D03768">
        <w:rPr>
          <w:sz w:val="24"/>
          <w:szCs w:val="24"/>
        </w:rPr>
        <w:t>можуть</w:t>
      </w:r>
      <w:proofErr w:type="spellEnd"/>
      <w:r w:rsidRPr="00D03768">
        <w:rPr>
          <w:sz w:val="24"/>
          <w:szCs w:val="24"/>
        </w:rPr>
        <w:t xml:space="preserve"> бути </w:t>
      </w:r>
      <w:proofErr w:type="spellStart"/>
      <w:r w:rsidRPr="00D03768">
        <w:rPr>
          <w:sz w:val="24"/>
          <w:szCs w:val="24"/>
        </w:rPr>
        <w:t>окремими</w:t>
      </w:r>
      <w:proofErr w:type="spellEnd"/>
      <w:r w:rsidRPr="00D03768">
        <w:rPr>
          <w:sz w:val="24"/>
          <w:szCs w:val="24"/>
        </w:rPr>
        <w:t xml:space="preserve"> </w:t>
      </w:r>
      <w:proofErr w:type="spellStart"/>
      <w:r w:rsidRPr="00D03768">
        <w:rPr>
          <w:sz w:val="24"/>
          <w:szCs w:val="24"/>
        </w:rPr>
        <w:t>конструкціями</w:t>
      </w:r>
      <w:proofErr w:type="spellEnd"/>
      <w:r w:rsidRPr="00D03768">
        <w:rPr>
          <w:sz w:val="24"/>
          <w:szCs w:val="24"/>
        </w:rPr>
        <w:t xml:space="preserve">, </w:t>
      </w:r>
      <w:proofErr w:type="spellStart"/>
      <w:r w:rsidRPr="00D03768">
        <w:rPr>
          <w:sz w:val="24"/>
          <w:szCs w:val="24"/>
        </w:rPr>
        <w:t>наприклад</w:t>
      </w:r>
      <w:proofErr w:type="spellEnd"/>
      <w:r w:rsidRPr="00D03768">
        <w:rPr>
          <w:sz w:val="24"/>
          <w:szCs w:val="24"/>
        </w:rPr>
        <w:t xml:space="preserve">  балками </w:t>
      </w:r>
      <w:proofErr w:type="spellStart"/>
      <w:r w:rsidRPr="00D03768">
        <w:rPr>
          <w:sz w:val="24"/>
          <w:szCs w:val="24"/>
        </w:rPr>
        <w:t>чи</w:t>
      </w:r>
      <w:proofErr w:type="spellEnd"/>
      <w:r w:rsidRPr="00D03768">
        <w:rPr>
          <w:sz w:val="24"/>
          <w:szCs w:val="24"/>
        </w:rPr>
        <w:t xml:space="preserve"> </w:t>
      </w:r>
      <w:proofErr w:type="spellStart"/>
      <w:proofErr w:type="gramStart"/>
      <w:r w:rsidRPr="00D03768">
        <w:rPr>
          <w:sz w:val="24"/>
          <w:szCs w:val="24"/>
        </w:rPr>
        <w:t>ст</w:t>
      </w:r>
      <w:proofErr w:type="gramEnd"/>
      <w:r w:rsidRPr="00D03768">
        <w:rPr>
          <w:sz w:val="24"/>
          <w:szCs w:val="24"/>
        </w:rPr>
        <w:t>ійками</w:t>
      </w:r>
      <w:proofErr w:type="spellEnd"/>
      <w:r w:rsidRPr="00D03768">
        <w:rPr>
          <w:sz w:val="24"/>
          <w:szCs w:val="24"/>
        </w:rPr>
        <w:t xml:space="preserve">, а </w:t>
      </w:r>
      <w:proofErr w:type="spellStart"/>
      <w:r w:rsidRPr="00D03768">
        <w:rPr>
          <w:sz w:val="24"/>
          <w:szCs w:val="24"/>
        </w:rPr>
        <w:t>також</w:t>
      </w:r>
      <w:proofErr w:type="spellEnd"/>
      <w:r w:rsidRPr="00D03768">
        <w:rPr>
          <w:sz w:val="24"/>
          <w:szCs w:val="24"/>
        </w:rPr>
        <w:t xml:space="preserve"> бути </w:t>
      </w:r>
      <w:proofErr w:type="spellStart"/>
      <w:r w:rsidRPr="00D03768">
        <w:rPr>
          <w:sz w:val="24"/>
          <w:szCs w:val="24"/>
        </w:rPr>
        <w:t>елементами</w:t>
      </w:r>
      <w:proofErr w:type="spellEnd"/>
      <w:r w:rsidRPr="00D03768">
        <w:rPr>
          <w:sz w:val="24"/>
          <w:szCs w:val="24"/>
        </w:rPr>
        <w:t xml:space="preserve"> </w:t>
      </w:r>
      <w:proofErr w:type="spellStart"/>
      <w:r w:rsidRPr="00D03768">
        <w:rPr>
          <w:sz w:val="24"/>
          <w:szCs w:val="24"/>
        </w:rPr>
        <w:t>більш</w:t>
      </w:r>
      <w:proofErr w:type="spellEnd"/>
      <w:r w:rsidRPr="00D03768">
        <w:rPr>
          <w:sz w:val="24"/>
          <w:szCs w:val="24"/>
        </w:rPr>
        <w:t xml:space="preserve"> </w:t>
      </w:r>
      <w:proofErr w:type="spellStart"/>
      <w:r w:rsidRPr="00D03768">
        <w:rPr>
          <w:sz w:val="24"/>
          <w:szCs w:val="24"/>
        </w:rPr>
        <w:t>складних</w:t>
      </w:r>
      <w:proofErr w:type="spellEnd"/>
      <w:r w:rsidRPr="00D03768">
        <w:rPr>
          <w:sz w:val="24"/>
          <w:szCs w:val="24"/>
        </w:rPr>
        <w:t xml:space="preserve"> </w:t>
      </w:r>
      <w:proofErr w:type="spellStart"/>
      <w:r w:rsidRPr="00D03768">
        <w:rPr>
          <w:sz w:val="24"/>
          <w:szCs w:val="24"/>
        </w:rPr>
        <w:t>конструкцій</w:t>
      </w:r>
      <w:proofErr w:type="spellEnd"/>
      <w:r w:rsidRPr="00D03768">
        <w:rPr>
          <w:sz w:val="24"/>
          <w:szCs w:val="24"/>
        </w:rPr>
        <w:t xml:space="preserve">. </w:t>
      </w:r>
      <w:proofErr w:type="gramStart"/>
      <w:r w:rsidRPr="00D03768">
        <w:rPr>
          <w:sz w:val="24"/>
          <w:szCs w:val="24"/>
        </w:rPr>
        <w:t>У</w:t>
      </w:r>
      <w:proofErr w:type="gramEnd"/>
      <w:r w:rsidRPr="00D03768">
        <w:rPr>
          <w:sz w:val="24"/>
          <w:szCs w:val="24"/>
        </w:rPr>
        <w:t xml:space="preserve"> </w:t>
      </w:r>
      <w:proofErr w:type="spellStart"/>
      <w:proofErr w:type="gramStart"/>
      <w:r w:rsidRPr="00D03768">
        <w:rPr>
          <w:sz w:val="24"/>
          <w:szCs w:val="24"/>
        </w:rPr>
        <w:t>результат</w:t>
      </w:r>
      <w:proofErr w:type="gramEnd"/>
      <w:r w:rsidRPr="00D03768">
        <w:rPr>
          <w:sz w:val="24"/>
          <w:szCs w:val="24"/>
        </w:rPr>
        <w:t>і</w:t>
      </w:r>
      <w:proofErr w:type="spellEnd"/>
      <w:r w:rsidRPr="00D03768">
        <w:rPr>
          <w:sz w:val="24"/>
          <w:szCs w:val="24"/>
        </w:rPr>
        <w:t xml:space="preserve"> </w:t>
      </w:r>
      <w:proofErr w:type="spellStart"/>
      <w:r w:rsidRPr="00D03768">
        <w:rPr>
          <w:sz w:val="24"/>
          <w:szCs w:val="24"/>
        </w:rPr>
        <w:t>розрахунку</w:t>
      </w:r>
      <w:proofErr w:type="spellEnd"/>
      <w:r w:rsidRPr="00D03768">
        <w:rPr>
          <w:sz w:val="24"/>
          <w:szCs w:val="24"/>
        </w:rPr>
        <w:t xml:space="preserve"> </w:t>
      </w:r>
      <w:proofErr w:type="spellStart"/>
      <w:r w:rsidRPr="00D03768">
        <w:rPr>
          <w:sz w:val="24"/>
          <w:szCs w:val="24"/>
        </w:rPr>
        <w:t>розв’язуються</w:t>
      </w:r>
      <w:proofErr w:type="spellEnd"/>
      <w:r w:rsidRPr="00D03768">
        <w:rPr>
          <w:sz w:val="24"/>
          <w:szCs w:val="24"/>
        </w:rPr>
        <w:t xml:space="preserve"> </w:t>
      </w:r>
      <w:r>
        <w:rPr>
          <w:sz w:val="24"/>
          <w:szCs w:val="24"/>
          <w:lang w:val="uk-UA"/>
        </w:rPr>
        <w:t xml:space="preserve">такі </w:t>
      </w:r>
      <w:proofErr w:type="spellStart"/>
      <w:r w:rsidRPr="00D03768">
        <w:rPr>
          <w:sz w:val="24"/>
          <w:szCs w:val="24"/>
        </w:rPr>
        <w:t>прак</w:t>
      </w:r>
      <w:r>
        <w:rPr>
          <w:sz w:val="24"/>
          <w:szCs w:val="24"/>
        </w:rPr>
        <w:t>тичні</w:t>
      </w:r>
      <w:proofErr w:type="spellEnd"/>
      <w:r>
        <w:rPr>
          <w:sz w:val="24"/>
          <w:szCs w:val="24"/>
        </w:rPr>
        <w:t xml:space="preserve"> </w:t>
      </w:r>
      <w:proofErr w:type="spellStart"/>
      <w:r>
        <w:rPr>
          <w:sz w:val="24"/>
          <w:szCs w:val="24"/>
        </w:rPr>
        <w:t>задачі</w:t>
      </w:r>
      <w:proofErr w:type="spellEnd"/>
      <w:r>
        <w:rPr>
          <w:sz w:val="24"/>
          <w:szCs w:val="24"/>
        </w:rPr>
        <w:t xml:space="preserve"> про</w:t>
      </w:r>
      <w:r>
        <w:rPr>
          <w:sz w:val="24"/>
          <w:szCs w:val="24"/>
          <w:lang w:val="uk-UA"/>
        </w:rPr>
        <w:t>є</w:t>
      </w:r>
      <w:proofErr w:type="spellStart"/>
      <w:r>
        <w:rPr>
          <w:sz w:val="24"/>
          <w:szCs w:val="24"/>
        </w:rPr>
        <w:t>ктування</w:t>
      </w:r>
      <w:proofErr w:type="spellEnd"/>
      <w:r>
        <w:rPr>
          <w:sz w:val="24"/>
          <w:szCs w:val="24"/>
        </w:rPr>
        <w:t xml:space="preserve"> </w:t>
      </w:r>
      <w:proofErr w:type="spellStart"/>
      <w:r>
        <w:rPr>
          <w:sz w:val="24"/>
          <w:szCs w:val="24"/>
        </w:rPr>
        <w:t>дерев</w:t>
      </w:r>
      <w:r w:rsidRPr="00A12DDA">
        <w:rPr>
          <w:sz w:val="24"/>
          <w:szCs w:val="24"/>
        </w:rPr>
        <w:t>’</w:t>
      </w:r>
      <w:r w:rsidRPr="00D03768">
        <w:rPr>
          <w:sz w:val="24"/>
          <w:szCs w:val="24"/>
        </w:rPr>
        <w:t>яних</w:t>
      </w:r>
      <w:proofErr w:type="spellEnd"/>
      <w:r w:rsidRPr="00D03768">
        <w:rPr>
          <w:sz w:val="24"/>
          <w:szCs w:val="24"/>
        </w:rPr>
        <w:t xml:space="preserve"> </w:t>
      </w:r>
      <w:proofErr w:type="spellStart"/>
      <w:r w:rsidRPr="00D03768">
        <w:rPr>
          <w:sz w:val="24"/>
          <w:szCs w:val="24"/>
        </w:rPr>
        <w:t>конструкцій</w:t>
      </w:r>
      <w:proofErr w:type="spellEnd"/>
      <w:r w:rsidRPr="00D03768">
        <w:rPr>
          <w:sz w:val="24"/>
          <w:szCs w:val="24"/>
        </w:rPr>
        <w:t>:</w:t>
      </w:r>
    </w:p>
    <w:p w:rsidR="00A12DDA" w:rsidRPr="00D03768" w:rsidRDefault="00A12DDA" w:rsidP="00111E9D">
      <w:pPr>
        <w:pStyle w:val="3"/>
        <w:spacing w:after="0" w:line="276" w:lineRule="auto"/>
        <w:ind w:left="0" w:firstLine="567"/>
        <w:jc w:val="both"/>
        <w:rPr>
          <w:sz w:val="24"/>
          <w:szCs w:val="24"/>
        </w:rPr>
      </w:pPr>
      <w:proofErr w:type="spellStart"/>
      <w:r w:rsidRPr="00D03768">
        <w:rPr>
          <w:i/>
          <w:sz w:val="24"/>
          <w:szCs w:val="24"/>
        </w:rPr>
        <w:t>Перевірка</w:t>
      </w:r>
      <w:proofErr w:type="spellEnd"/>
      <w:r w:rsidRPr="00D03768">
        <w:rPr>
          <w:i/>
          <w:sz w:val="24"/>
          <w:szCs w:val="24"/>
        </w:rPr>
        <w:t xml:space="preserve"> </w:t>
      </w:r>
      <w:proofErr w:type="spellStart"/>
      <w:r w:rsidRPr="00D03768">
        <w:rPr>
          <w:i/>
          <w:sz w:val="24"/>
          <w:szCs w:val="24"/>
        </w:rPr>
        <w:t>міцності</w:t>
      </w:r>
      <w:proofErr w:type="spellEnd"/>
      <w:r w:rsidRPr="00D03768">
        <w:rPr>
          <w:i/>
          <w:sz w:val="24"/>
          <w:szCs w:val="24"/>
        </w:rPr>
        <w:t xml:space="preserve"> і </w:t>
      </w:r>
      <w:proofErr w:type="spellStart"/>
      <w:r w:rsidRPr="00D03768">
        <w:rPr>
          <w:i/>
          <w:sz w:val="24"/>
          <w:szCs w:val="24"/>
        </w:rPr>
        <w:t>прогину</w:t>
      </w:r>
      <w:proofErr w:type="spellEnd"/>
      <w:r w:rsidRPr="00D03768">
        <w:rPr>
          <w:i/>
          <w:sz w:val="24"/>
          <w:szCs w:val="24"/>
        </w:rPr>
        <w:t xml:space="preserve"> </w:t>
      </w:r>
      <w:proofErr w:type="spellStart"/>
      <w:r w:rsidRPr="00D03768">
        <w:rPr>
          <w:i/>
          <w:sz w:val="24"/>
          <w:szCs w:val="24"/>
        </w:rPr>
        <w:t>елемента</w:t>
      </w:r>
      <w:proofErr w:type="spellEnd"/>
      <w:r w:rsidRPr="00D03768">
        <w:rPr>
          <w:sz w:val="24"/>
          <w:szCs w:val="24"/>
        </w:rPr>
        <w:t xml:space="preserve"> </w:t>
      </w:r>
      <w:proofErr w:type="spellStart"/>
      <w:r w:rsidRPr="00D03768">
        <w:rPr>
          <w:sz w:val="24"/>
          <w:szCs w:val="24"/>
        </w:rPr>
        <w:t>полягає</w:t>
      </w:r>
      <w:proofErr w:type="spellEnd"/>
      <w:r w:rsidRPr="00D03768">
        <w:rPr>
          <w:sz w:val="24"/>
          <w:szCs w:val="24"/>
        </w:rPr>
        <w:t xml:space="preserve"> у </w:t>
      </w:r>
      <w:proofErr w:type="spellStart"/>
      <w:r w:rsidRPr="00D03768">
        <w:rPr>
          <w:sz w:val="24"/>
          <w:szCs w:val="24"/>
        </w:rPr>
        <w:t>визначенні</w:t>
      </w:r>
      <w:proofErr w:type="spellEnd"/>
      <w:r w:rsidRPr="00D03768">
        <w:rPr>
          <w:sz w:val="24"/>
          <w:szCs w:val="24"/>
        </w:rPr>
        <w:t xml:space="preserve"> </w:t>
      </w:r>
      <w:proofErr w:type="spellStart"/>
      <w:r w:rsidRPr="00D03768">
        <w:rPr>
          <w:sz w:val="24"/>
          <w:szCs w:val="24"/>
        </w:rPr>
        <w:t>напружень</w:t>
      </w:r>
      <w:proofErr w:type="spellEnd"/>
      <w:r w:rsidRPr="00D03768">
        <w:rPr>
          <w:sz w:val="24"/>
          <w:szCs w:val="24"/>
        </w:rPr>
        <w:t xml:space="preserve"> у </w:t>
      </w:r>
      <w:proofErr w:type="spellStart"/>
      <w:r w:rsidRPr="00D03768">
        <w:rPr>
          <w:sz w:val="24"/>
          <w:szCs w:val="24"/>
        </w:rPr>
        <w:t>перерізах</w:t>
      </w:r>
      <w:proofErr w:type="spellEnd"/>
      <w:r w:rsidRPr="00D03768">
        <w:rPr>
          <w:sz w:val="24"/>
          <w:szCs w:val="24"/>
        </w:rPr>
        <w:t xml:space="preserve">, </w:t>
      </w:r>
      <w:proofErr w:type="spellStart"/>
      <w:r w:rsidRPr="00D03768">
        <w:rPr>
          <w:sz w:val="24"/>
          <w:szCs w:val="24"/>
        </w:rPr>
        <w:t>які</w:t>
      </w:r>
      <w:proofErr w:type="spellEnd"/>
      <w:r w:rsidRPr="00D03768">
        <w:rPr>
          <w:sz w:val="24"/>
          <w:szCs w:val="24"/>
        </w:rPr>
        <w:t xml:space="preserve"> не </w:t>
      </w:r>
      <w:proofErr w:type="spellStart"/>
      <w:r w:rsidRPr="00D03768">
        <w:rPr>
          <w:sz w:val="24"/>
          <w:szCs w:val="24"/>
        </w:rPr>
        <w:t>повинні</w:t>
      </w:r>
      <w:proofErr w:type="spellEnd"/>
      <w:r w:rsidRPr="00D03768">
        <w:rPr>
          <w:sz w:val="24"/>
          <w:szCs w:val="24"/>
        </w:rPr>
        <w:t xml:space="preserve"> </w:t>
      </w:r>
      <w:proofErr w:type="spellStart"/>
      <w:r w:rsidRPr="00D03768">
        <w:rPr>
          <w:sz w:val="24"/>
          <w:szCs w:val="24"/>
        </w:rPr>
        <w:t>перевищувати</w:t>
      </w:r>
      <w:proofErr w:type="spellEnd"/>
      <w:r w:rsidRPr="00D03768">
        <w:rPr>
          <w:sz w:val="24"/>
          <w:szCs w:val="24"/>
        </w:rPr>
        <w:t xml:space="preserve"> </w:t>
      </w:r>
      <w:proofErr w:type="spellStart"/>
      <w:r w:rsidRPr="00D03768">
        <w:rPr>
          <w:sz w:val="24"/>
          <w:szCs w:val="24"/>
        </w:rPr>
        <w:t>розрахункових</w:t>
      </w:r>
      <w:proofErr w:type="spellEnd"/>
      <w:r w:rsidRPr="00D03768">
        <w:rPr>
          <w:sz w:val="24"/>
          <w:szCs w:val="24"/>
        </w:rPr>
        <w:t xml:space="preserve"> </w:t>
      </w:r>
      <w:proofErr w:type="spellStart"/>
      <w:r w:rsidRPr="00D03768">
        <w:rPr>
          <w:sz w:val="24"/>
          <w:szCs w:val="24"/>
        </w:rPr>
        <w:t>опорів</w:t>
      </w:r>
      <w:proofErr w:type="spellEnd"/>
      <w:r w:rsidRPr="00D03768">
        <w:rPr>
          <w:sz w:val="24"/>
          <w:szCs w:val="24"/>
        </w:rPr>
        <w:t xml:space="preserve"> </w:t>
      </w:r>
      <w:proofErr w:type="spellStart"/>
      <w:r w:rsidRPr="00D03768">
        <w:rPr>
          <w:sz w:val="24"/>
          <w:szCs w:val="24"/>
        </w:rPr>
        <w:t>деревини</w:t>
      </w:r>
      <w:proofErr w:type="spellEnd"/>
      <w:r w:rsidRPr="00D03768">
        <w:rPr>
          <w:sz w:val="24"/>
          <w:szCs w:val="24"/>
        </w:rPr>
        <w:t xml:space="preserve">, а </w:t>
      </w:r>
      <w:proofErr w:type="spellStart"/>
      <w:r w:rsidRPr="00D03768">
        <w:rPr>
          <w:sz w:val="24"/>
          <w:szCs w:val="24"/>
        </w:rPr>
        <w:t>також</w:t>
      </w:r>
      <w:proofErr w:type="spellEnd"/>
      <w:r w:rsidRPr="00D03768">
        <w:rPr>
          <w:sz w:val="24"/>
          <w:szCs w:val="24"/>
        </w:rPr>
        <w:t xml:space="preserve"> </w:t>
      </w:r>
      <w:proofErr w:type="spellStart"/>
      <w:r w:rsidRPr="00D03768">
        <w:rPr>
          <w:sz w:val="24"/>
          <w:szCs w:val="24"/>
        </w:rPr>
        <w:t>його</w:t>
      </w:r>
      <w:proofErr w:type="spellEnd"/>
      <w:r w:rsidRPr="00D03768">
        <w:rPr>
          <w:sz w:val="24"/>
          <w:szCs w:val="24"/>
        </w:rPr>
        <w:t xml:space="preserve"> </w:t>
      </w:r>
      <w:proofErr w:type="spellStart"/>
      <w:r w:rsidRPr="00D03768">
        <w:rPr>
          <w:sz w:val="24"/>
          <w:szCs w:val="24"/>
        </w:rPr>
        <w:t>прогині</w:t>
      </w:r>
      <w:proofErr w:type="gramStart"/>
      <w:r w:rsidRPr="00D03768">
        <w:rPr>
          <w:sz w:val="24"/>
          <w:szCs w:val="24"/>
        </w:rPr>
        <w:t>в</w:t>
      </w:r>
      <w:proofErr w:type="spellEnd"/>
      <w:proofErr w:type="gramEnd"/>
      <w:r w:rsidRPr="00D03768">
        <w:rPr>
          <w:sz w:val="24"/>
          <w:szCs w:val="24"/>
        </w:rPr>
        <w:t xml:space="preserve">, </w:t>
      </w:r>
      <w:proofErr w:type="spellStart"/>
      <w:r w:rsidRPr="00D03768">
        <w:rPr>
          <w:sz w:val="24"/>
          <w:szCs w:val="24"/>
        </w:rPr>
        <w:t>які</w:t>
      </w:r>
      <w:proofErr w:type="spellEnd"/>
      <w:r w:rsidRPr="00D03768">
        <w:rPr>
          <w:sz w:val="24"/>
          <w:szCs w:val="24"/>
        </w:rPr>
        <w:t xml:space="preserve"> не </w:t>
      </w:r>
      <w:proofErr w:type="spellStart"/>
      <w:r w:rsidRPr="00D03768">
        <w:rPr>
          <w:sz w:val="24"/>
          <w:szCs w:val="24"/>
        </w:rPr>
        <w:t>повинні</w:t>
      </w:r>
      <w:proofErr w:type="spellEnd"/>
      <w:r w:rsidRPr="00D03768">
        <w:rPr>
          <w:sz w:val="24"/>
          <w:szCs w:val="24"/>
        </w:rPr>
        <w:t xml:space="preserve"> </w:t>
      </w:r>
      <w:proofErr w:type="spellStart"/>
      <w:r w:rsidRPr="00D03768">
        <w:rPr>
          <w:sz w:val="24"/>
          <w:szCs w:val="24"/>
        </w:rPr>
        <w:t>перевершувати</w:t>
      </w:r>
      <w:proofErr w:type="spellEnd"/>
      <w:r w:rsidRPr="00D03768">
        <w:rPr>
          <w:sz w:val="24"/>
          <w:szCs w:val="24"/>
        </w:rPr>
        <w:t xml:space="preserve"> </w:t>
      </w:r>
      <w:proofErr w:type="spellStart"/>
      <w:r w:rsidRPr="00D03768">
        <w:rPr>
          <w:sz w:val="24"/>
          <w:szCs w:val="24"/>
        </w:rPr>
        <w:t>граничних</w:t>
      </w:r>
      <w:proofErr w:type="spellEnd"/>
      <w:r w:rsidRPr="00D03768">
        <w:rPr>
          <w:sz w:val="24"/>
          <w:szCs w:val="24"/>
        </w:rPr>
        <w:t xml:space="preserve">, </w:t>
      </w:r>
      <w:proofErr w:type="spellStart"/>
      <w:r w:rsidRPr="00D03768">
        <w:rPr>
          <w:sz w:val="24"/>
          <w:szCs w:val="24"/>
        </w:rPr>
        <w:t>що</w:t>
      </w:r>
      <w:proofErr w:type="spellEnd"/>
      <w:r w:rsidRPr="00D03768">
        <w:rPr>
          <w:sz w:val="24"/>
          <w:szCs w:val="24"/>
        </w:rPr>
        <w:t xml:space="preserve"> </w:t>
      </w:r>
      <w:proofErr w:type="spellStart"/>
      <w:r w:rsidRPr="00D03768">
        <w:rPr>
          <w:sz w:val="24"/>
          <w:szCs w:val="24"/>
        </w:rPr>
        <w:t>допускаються</w:t>
      </w:r>
      <w:proofErr w:type="spellEnd"/>
      <w:r w:rsidRPr="00D03768">
        <w:rPr>
          <w:sz w:val="24"/>
          <w:szCs w:val="24"/>
        </w:rPr>
        <w:t xml:space="preserve"> нормами. </w:t>
      </w:r>
    </w:p>
    <w:p w:rsidR="00A12DDA" w:rsidRPr="00D03768" w:rsidRDefault="00A12DDA" w:rsidP="00111E9D">
      <w:pPr>
        <w:pStyle w:val="3"/>
        <w:spacing w:after="0" w:line="276" w:lineRule="auto"/>
        <w:ind w:left="0" w:firstLine="567"/>
        <w:jc w:val="both"/>
        <w:rPr>
          <w:sz w:val="24"/>
          <w:szCs w:val="24"/>
        </w:rPr>
      </w:pPr>
      <w:proofErr w:type="spellStart"/>
      <w:proofErr w:type="gramStart"/>
      <w:r w:rsidRPr="00D03768">
        <w:rPr>
          <w:i/>
          <w:sz w:val="24"/>
          <w:szCs w:val="24"/>
        </w:rPr>
        <w:t>П</w:t>
      </w:r>
      <w:proofErr w:type="gramEnd"/>
      <w:r w:rsidRPr="00D03768">
        <w:rPr>
          <w:i/>
          <w:sz w:val="24"/>
          <w:szCs w:val="24"/>
        </w:rPr>
        <w:t>ідбір</w:t>
      </w:r>
      <w:proofErr w:type="spellEnd"/>
      <w:r w:rsidRPr="00D03768">
        <w:rPr>
          <w:i/>
          <w:sz w:val="24"/>
          <w:szCs w:val="24"/>
        </w:rPr>
        <w:t xml:space="preserve"> </w:t>
      </w:r>
      <w:proofErr w:type="spellStart"/>
      <w:r w:rsidRPr="00D03768">
        <w:rPr>
          <w:i/>
          <w:sz w:val="24"/>
          <w:szCs w:val="24"/>
        </w:rPr>
        <w:t>перерізів</w:t>
      </w:r>
      <w:proofErr w:type="spellEnd"/>
      <w:r w:rsidRPr="00D03768">
        <w:rPr>
          <w:i/>
          <w:sz w:val="24"/>
          <w:szCs w:val="24"/>
        </w:rPr>
        <w:t xml:space="preserve"> при </w:t>
      </w:r>
      <w:proofErr w:type="spellStart"/>
      <w:r w:rsidRPr="00D03768">
        <w:rPr>
          <w:i/>
          <w:sz w:val="24"/>
          <w:szCs w:val="24"/>
        </w:rPr>
        <w:t>проектуванні</w:t>
      </w:r>
      <w:proofErr w:type="spellEnd"/>
      <w:r w:rsidRPr="00D03768">
        <w:rPr>
          <w:i/>
          <w:sz w:val="24"/>
          <w:szCs w:val="24"/>
        </w:rPr>
        <w:t xml:space="preserve"> </w:t>
      </w:r>
      <w:proofErr w:type="spellStart"/>
      <w:r w:rsidRPr="00D03768">
        <w:rPr>
          <w:i/>
          <w:sz w:val="24"/>
          <w:szCs w:val="24"/>
        </w:rPr>
        <w:t>нових</w:t>
      </w:r>
      <w:proofErr w:type="spellEnd"/>
      <w:r w:rsidRPr="00D03768">
        <w:rPr>
          <w:i/>
          <w:sz w:val="24"/>
          <w:szCs w:val="24"/>
        </w:rPr>
        <w:t xml:space="preserve"> </w:t>
      </w:r>
      <w:proofErr w:type="spellStart"/>
      <w:r w:rsidRPr="00D03768">
        <w:rPr>
          <w:i/>
          <w:sz w:val="24"/>
          <w:szCs w:val="24"/>
        </w:rPr>
        <w:t>дерев'яних</w:t>
      </w:r>
      <w:proofErr w:type="spellEnd"/>
      <w:r w:rsidRPr="00D03768">
        <w:rPr>
          <w:i/>
          <w:sz w:val="24"/>
          <w:szCs w:val="24"/>
        </w:rPr>
        <w:t xml:space="preserve"> </w:t>
      </w:r>
      <w:proofErr w:type="spellStart"/>
      <w:r w:rsidRPr="00D03768">
        <w:rPr>
          <w:i/>
          <w:sz w:val="24"/>
          <w:szCs w:val="24"/>
        </w:rPr>
        <w:t>конструкцій</w:t>
      </w:r>
      <w:proofErr w:type="spellEnd"/>
      <w:r w:rsidRPr="00D03768">
        <w:rPr>
          <w:sz w:val="24"/>
          <w:szCs w:val="24"/>
        </w:rPr>
        <w:t xml:space="preserve"> </w:t>
      </w:r>
      <w:proofErr w:type="spellStart"/>
      <w:r w:rsidRPr="00D03768">
        <w:rPr>
          <w:sz w:val="24"/>
          <w:szCs w:val="24"/>
        </w:rPr>
        <w:t>полягає</w:t>
      </w:r>
      <w:proofErr w:type="spellEnd"/>
      <w:r w:rsidRPr="00D03768">
        <w:rPr>
          <w:sz w:val="24"/>
          <w:szCs w:val="24"/>
        </w:rPr>
        <w:t xml:space="preserve"> у </w:t>
      </w:r>
      <w:proofErr w:type="spellStart"/>
      <w:r w:rsidRPr="00D03768">
        <w:rPr>
          <w:sz w:val="24"/>
          <w:szCs w:val="24"/>
        </w:rPr>
        <w:t>визначенні</w:t>
      </w:r>
      <w:proofErr w:type="spellEnd"/>
      <w:r w:rsidRPr="00D03768">
        <w:rPr>
          <w:sz w:val="24"/>
          <w:szCs w:val="24"/>
        </w:rPr>
        <w:t xml:space="preserve"> таких </w:t>
      </w:r>
      <w:proofErr w:type="spellStart"/>
      <w:r w:rsidRPr="00D03768">
        <w:rPr>
          <w:sz w:val="24"/>
          <w:szCs w:val="24"/>
        </w:rPr>
        <w:t>розмірів</w:t>
      </w:r>
      <w:proofErr w:type="spellEnd"/>
      <w:r w:rsidRPr="00D03768">
        <w:rPr>
          <w:sz w:val="24"/>
          <w:szCs w:val="24"/>
        </w:rPr>
        <w:t xml:space="preserve"> </w:t>
      </w:r>
      <w:proofErr w:type="spellStart"/>
      <w:r w:rsidRPr="00D03768">
        <w:rPr>
          <w:sz w:val="24"/>
          <w:szCs w:val="24"/>
        </w:rPr>
        <w:t>елемента</w:t>
      </w:r>
      <w:proofErr w:type="spellEnd"/>
      <w:r w:rsidRPr="00D03768">
        <w:rPr>
          <w:sz w:val="24"/>
          <w:szCs w:val="24"/>
        </w:rPr>
        <w:t xml:space="preserve">, при </w:t>
      </w:r>
      <w:proofErr w:type="spellStart"/>
      <w:r w:rsidRPr="00D03768">
        <w:rPr>
          <w:sz w:val="24"/>
          <w:szCs w:val="24"/>
        </w:rPr>
        <w:t>яких</w:t>
      </w:r>
      <w:proofErr w:type="spellEnd"/>
      <w:r w:rsidRPr="00D03768">
        <w:rPr>
          <w:sz w:val="24"/>
          <w:szCs w:val="24"/>
        </w:rPr>
        <w:t xml:space="preserve"> </w:t>
      </w:r>
      <w:proofErr w:type="spellStart"/>
      <w:r w:rsidRPr="00D03768">
        <w:rPr>
          <w:sz w:val="24"/>
          <w:szCs w:val="24"/>
        </w:rPr>
        <w:t>його</w:t>
      </w:r>
      <w:proofErr w:type="spellEnd"/>
      <w:r w:rsidRPr="00D03768">
        <w:rPr>
          <w:sz w:val="24"/>
          <w:szCs w:val="24"/>
        </w:rPr>
        <w:t xml:space="preserve"> </w:t>
      </w:r>
      <w:proofErr w:type="spellStart"/>
      <w:r w:rsidRPr="00D03768">
        <w:rPr>
          <w:sz w:val="24"/>
          <w:szCs w:val="24"/>
        </w:rPr>
        <w:t>міцність</w:t>
      </w:r>
      <w:proofErr w:type="spellEnd"/>
      <w:r w:rsidRPr="00D03768">
        <w:rPr>
          <w:sz w:val="24"/>
          <w:szCs w:val="24"/>
        </w:rPr>
        <w:t xml:space="preserve"> і </w:t>
      </w:r>
      <w:proofErr w:type="spellStart"/>
      <w:r w:rsidRPr="00D03768">
        <w:rPr>
          <w:sz w:val="24"/>
          <w:szCs w:val="24"/>
        </w:rPr>
        <w:t>стійкість</w:t>
      </w:r>
      <w:proofErr w:type="spellEnd"/>
      <w:r w:rsidRPr="00D03768">
        <w:rPr>
          <w:sz w:val="24"/>
          <w:szCs w:val="24"/>
        </w:rPr>
        <w:t xml:space="preserve"> </w:t>
      </w:r>
      <w:proofErr w:type="spellStart"/>
      <w:r w:rsidRPr="00D03768">
        <w:rPr>
          <w:sz w:val="24"/>
          <w:szCs w:val="24"/>
        </w:rPr>
        <w:t>будуть</w:t>
      </w:r>
      <w:proofErr w:type="spellEnd"/>
      <w:r w:rsidRPr="00D03768">
        <w:rPr>
          <w:sz w:val="24"/>
          <w:szCs w:val="24"/>
        </w:rPr>
        <w:t xml:space="preserve"> </w:t>
      </w:r>
      <w:proofErr w:type="spellStart"/>
      <w:r w:rsidRPr="00D03768">
        <w:rPr>
          <w:sz w:val="24"/>
          <w:szCs w:val="24"/>
        </w:rPr>
        <w:t>достатні</w:t>
      </w:r>
      <w:proofErr w:type="spellEnd"/>
      <w:r w:rsidRPr="00D03768">
        <w:rPr>
          <w:sz w:val="24"/>
          <w:szCs w:val="24"/>
        </w:rPr>
        <w:t xml:space="preserve"> для </w:t>
      </w:r>
      <w:proofErr w:type="spellStart"/>
      <w:r w:rsidRPr="00D03768">
        <w:rPr>
          <w:sz w:val="24"/>
          <w:szCs w:val="24"/>
        </w:rPr>
        <w:t>сприймання</w:t>
      </w:r>
      <w:proofErr w:type="spellEnd"/>
      <w:r w:rsidRPr="00D03768">
        <w:rPr>
          <w:sz w:val="24"/>
          <w:szCs w:val="24"/>
        </w:rPr>
        <w:t xml:space="preserve"> </w:t>
      </w:r>
      <w:proofErr w:type="spellStart"/>
      <w:r w:rsidRPr="00D03768">
        <w:rPr>
          <w:sz w:val="24"/>
          <w:szCs w:val="24"/>
        </w:rPr>
        <w:t>діючих</w:t>
      </w:r>
      <w:proofErr w:type="spellEnd"/>
      <w:r w:rsidRPr="00D03768">
        <w:rPr>
          <w:sz w:val="24"/>
          <w:szCs w:val="24"/>
        </w:rPr>
        <w:t xml:space="preserve"> </w:t>
      </w:r>
      <w:proofErr w:type="spellStart"/>
      <w:r w:rsidRPr="00D03768">
        <w:rPr>
          <w:sz w:val="24"/>
          <w:szCs w:val="24"/>
        </w:rPr>
        <w:t>зусиль</w:t>
      </w:r>
      <w:proofErr w:type="spellEnd"/>
      <w:r w:rsidRPr="00D03768">
        <w:rPr>
          <w:sz w:val="24"/>
          <w:szCs w:val="24"/>
        </w:rPr>
        <w:t xml:space="preserve">, а </w:t>
      </w:r>
      <w:proofErr w:type="spellStart"/>
      <w:r w:rsidRPr="00D03768">
        <w:rPr>
          <w:sz w:val="24"/>
          <w:szCs w:val="24"/>
        </w:rPr>
        <w:t>прогини</w:t>
      </w:r>
      <w:proofErr w:type="spellEnd"/>
      <w:r w:rsidRPr="00D03768">
        <w:rPr>
          <w:sz w:val="24"/>
          <w:szCs w:val="24"/>
        </w:rPr>
        <w:t xml:space="preserve"> </w:t>
      </w:r>
      <w:proofErr w:type="spellStart"/>
      <w:r w:rsidRPr="00D03768">
        <w:rPr>
          <w:sz w:val="24"/>
          <w:szCs w:val="24"/>
        </w:rPr>
        <w:t>будуть</w:t>
      </w:r>
      <w:proofErr w:type="spellEnd"/>
      <w:r w:rsidRPr="00D03768">
        <w:rPr>
          <w:sz w:val="24"/>
          <w:szCs w:val="24"/>
        </w:rPr>
        <w:t xml:space="preserve"> не </w:t>
      </w:r>
      <w:proofErr w:type="spellStart"/>
      <w:r w:rsidRPr="00D03768">
        <w:rPr>
          <w:sz w:val="24"/>
          <w:szCs w:val="24"/>
        </w:rPr>
        <w:t>більше</w:t>
      </w:r>
      <w:proofErr w:type="spellEnd"/>
      <w:r w:rsidRPr="00D03768">
        <w:rPr>
          <w:sz w:val="24"/>
          <w:szCs w:val="24"/>
        </w:rPr>
        <w:t xml:space="preserve"> </w:t>
      </w:r>
      <w:proofErr w:type="spellStart"/>
      <w:r w:rsidRPr="00D03768">
        <w:rPr>
          <w:sz w:val="24"/>
          <w:szCs w:val="24"/>
        </w:rPr>
        <w:t>граничних</w:t>
      </w:r>
      <w:proofErr w:type="spellEnd"/>
      <w:r w:rsidRPr="00D03768">
        <w:rPr>
          <w:sz w:val="24"/>
          <w:szCs w:val="24"/>
        </w:rPr>
        <w:t xml:space="preserve">. </w:t>
      </w:r>
    </w:p>
    <w:p w:rsidR="00A12DDA" w:rsidRPr="00D03768" w:rsidRDefault="00A12DDA" w:rsidP="00111E9D">
      <w:pPr>
        <w:pStyle w:val="3"/>
        <w:spacing w:after="0" w:line="276" w:lineRule="auto"/>
        <w:ind w:left="0" w:firstLine="567"/>
        <w:jc w:val="both"/>
        <w:rPr>
          <w:sz w:val="24"/>
          <w:szCs w:val="24"/>
        </w:rPr>
      </w:pPr>
      <w:proofErr w:type="spellStart"/>
      <w:r w:rsidRPr="00D03768">
        <w:rPr>
          <w:i/>
          <w:sz w:val="24"/>
          <w:szCs w:val="24"/>
        </w:rPr>
        <w:t>Визначення</w:t>
      </w:r>
      <w:proofErr w:type="spellEnd"/>
      <w:r w:rsidRPr="00D03768">
        <w:rPr>
          <w:i/>
          <w:sz w:val="24"/>
          <w:szCs w:val="24"/>
        </w:rPr>
        <w:t xml:space="preserve"> </w:t>
      </w:r>
      <w:proofErr w:type="spellStart"/>
      <w:r w:rsidRPr="00D03768">
        <w:rPr>
          <w:i/>
          <w:sz w:val="24"/>
          <w:szCs w:val="24"/>
        </w:rPr>
        <w:t>несучої</w:t>
      </w:r>
      <w:proofErr w:type="spellEnd"/>
      <w:r w:rsidRPr="00D03768">
        <w:rPr>
          <w:i/>
          <w:sz w:val="24"/>
          <w:szCs w:val="24"/>
        </w:rPr>
        <w:t xml:space="preserve"> </w:t>
      </w:r>
      <w:proofErr w:type="spellStart"/>
      <w:r w:rsidRPr="00D03768">
        <w:rPr>
          <w:i/>
          <w:sz w:val="24"/>
          <w:szCs w:val="24"/>
        </w:rPr>
        <w:t>здатні</w:t>
      </w:r>
      <w:proofErr w:type="gramStart"/>
      <w:r w:rsidRPr="00D03768">
        <w:rPr>
          <w:i/>
          <w:sz w:val="24"/>
          <w:szCs w:val="24"/>
        </w:rPr>
        <w:t>ст</w:t>
      </w:r>
      <w:proofErr w:type="gramEnd"/>
      <w:r w:rsidRPr="00D03768">
        <w:rPr>
          <w:i/>
          <w:sz w:val="24"/>
          <w:szCs w:val="24"/>
        </w:rPr>
        <w:t>і</w:t>
      </w:r>
      <w:proofErr w:type="spellEnd"/>
      <w:r w:rsidRPr="00D03768">
        <w:rPr>
          <w:i/>
          <w:sz w:val="24"/>
          <w:szCs w:val="24"/>
        </w:rPr>
        <w:t xml:space="preserve"> </w:t>
      </w:r>
      <w:proofErr w:type="spellStart"/>
      <w:r w:rsidRPr="00D03768">
        <w:rPr>
          <w:i/>
          <w:sz w:val="24"/>
          <w:szCs w:val="24"/>
        </w:rPr>
        <w:t>елемента</w:t>
      </w:r>
      <w:proofErr w:type="spellEnd"/>
      <w:r w:rsidRPr="00D03768">
        <w:rPr>
          <w:i/>
          <w:sz w:val="24"/>
          <w:szCs w:val="24"/>
        </w:rPr>
        <w:t xml:space="preserve">  </w:t>
      </w:r>
      <w:r w:rsidRPr="00D03768">
        <w:rPr>
          <w:sz w:val="24"/>
          <w:szCs w:val="24"/>
        </w:rPr>
        <w:t xml:space="preserve">в </w:t>
      </w:r>
      <w:proofErr w:type="spellStart"/>
      <w:r w:rsidRPr="00D03768">
        <w:rPr>
          <w:sz w:val="24"/>
          <w:szCs w:val="24"/>
        </w:rPr>
        <w:t>процесі</w:t>
      </w:r>
      <w:proofErr w:type="spellEnd"/>
      <w:r w:rsidRPr="00D03768">
        <w:rPr>
          <w:sz w:val="24"/>
          <w:szCs w:val="24"/>
        </w:rPr>
        <w:t xml:space="preserve"> </w:t>
      </w:r>
      <w:proofErr w:type="spellStart"/>
      <w:r w:rsidRPr="00D03768">
        <w:rPr>
          <w:sz w:val="24"/>
          <w:szCs w:val="24"/>
        </w:rPr>
        <w:t>обстеження</w:t>
      </w:r>
      <w:proofErr w:type="spellEnd"/>
      <w:r w:rsidRPr="00D03768">
        <w:rPr>
          <w:sz w:val="24"/>
          <w:szCs w:val="24"/>
        </w:rPr>
        <w:t xml:space="preserve"> </w:t>
      </w:r>
      <w:proofErr w:type="spellStart"/>
      <w:r w:rsidRPr="00D03768">
        <w:rPr>
          <w:sz w:val="24"/>
          <w:szCs w:val="24"/>
        </w:rPr>
        <w:t>конструкцій</w:t>
      </w:r>
      <w:proofErr w:type="spellEnd"/>
      <w:r w:rsidRPr="00D03768">
        <w:rPr>
          <w:sz w:val="24"/>
          <w:szCs w:val="24"/>
        </w:rPr>
        <w:t xml:space="preserve"> </w:t>
      </w:r>
      <w:proofErr w:type="spellStart"/>
      <w:r w:rsidRPr="00D03768">
        <w:rPr>
          <w:sz w:val="24"/>
          <w:szCs w:val="24"/>
        </w:rPr>
        <w:t>під</w:t>
      </w:r>
      <w:proofErr w:type="spellEnd"/>
      <w:r w:rsidRPr="00D03768">
        <w:rPr>
          <w:sz w:val="24"/>
          <w:szCs w:val="24"/>
        </w:rPr>
        <w:t xml:space="preserve"> час </w:t>
      </w:r>
      <w:proofErr w:type="spellStart"/>
      <w:r w:rsidRPr="00D03768">
        <w:rPr>
          <w:sz w:val="24"/>
          <w:szCs w:val="24"/>
        </w:rPr>
        <w:t>їхньої</w:t>
      </w:r>
      <w:proofErr w:type="spellEnd"/>
      <w:r w:rsidRPr="00D03768">
        <w:rPr>
          <w:sz w:val="24"/>
          <w:szCs w:val="24"/>
        </w:rPr>
        <w:t xml:space="preserve"> </w:t>
      </w:r>
      <w:proofErr w:type="spellStart"/>
      <w:r w:rsidRPr="00D03768">
        <w:rPr>
          <w:sz w:val="24"/>
          <w:szCs w:val="24"/>
        </w:rPr>
        <w:t>експлуатації</w:t>
      </w:r>
      <w:proofErr w:type="spellEnd"/>
      <w:r w:rsidRPr="00D03768">
        <w:rPr>
          <w:sz w:val="24"/>
          <w:szCs w:val="24"/>
        </w:rPr>
        <w:t xml:space="preserve">. Для </w:t>
      </w:r>
      <w:proofErr w:type="spellStart"/>
      <w:r w:rsidRPr="00D03768">
        <w:rPr>
          <w:sz w:val="24"/>
          <w:szCs w:val="24"/>
        </w:rPr>
        <w:t>цього</w:t>
      </w:r>
      <w:proofErr w:type="spellEnd"/>
      <w:r w:rsidRPr="00D03768">
        <w:rPr>
          <w:sz w:val="24"/>
          <w:szCs w:val="24"/>
        </w:rPr>
        <w:t xml:space="preserve"> </w:t>
      </w:r>
      <w:proofErr w:type="spellStart"/>
      <w:r w:rsidRPr="00D03768">
        <w:rPr>
          <w:sz w:val="24"/>
          <w:szCs w:val="24"/>
        </w:rPr>
        <w:lastRenderedPageBreak/>
        <w:t>визначають</w:t>
      </w:r>
      <w:proofErr w:type="spellEnd"/>
      <w:r w:rsidRPr="00D03768">
        <w:rPr>
          <w:sz w:val="24"/>
          <w:szCs w:val="24"/>
        </w:rPr>
        <w:t xml:space="preserve"> </w:t>
      </w:r>
      <w:proofErr w:type="spellStart"/>
      <w:r w:rsidRPr="00D03768">
        <w:rPr>
          <w:sz w:val="24"/>
          <w:szCs w:val="24"/>
        </w:rPr>
        <w:t>найбільші</w:t>
      </w:r>
      <w:proofErr w:type="spellEnd"/>
      <w:r w:rsidRPr="00D03768">
        <w:rPr>
          <w:sz w:val="24"/>
          <w:szCs w:val="24"/>
        </w:rPr>
        <w:t xml:space="preserve"> </w:t>
      </w:r>
      <w:proofErr w:type="spellStart"/>
      <w:r w:rsidRPr="00D03768">
        <w:rPr>
          <w:sz w:val="24"/>
          <w:szCs w:val="24"/>
        </w:rPr>
        <w:t>навантаження</w:t>
      </w:r>
      <w:proofErr w:type="spellEnd"/>
      <w:r w:rsidRPr="00D03768">
        <w:rPr>
          <w:sz w:val="24"/>
          <w:szCs w:val="24"/>
        </w:rPr>
        <w:t xml:space="preserve"> і </w:t>
      </w:r>
      <w:proofErr w:type="spellStart"/>
      <w:r w:rsidRPr="00D03768">
        <w:rPr>
          <w:sz w:val="24"/>
          <w:szCs w:val="24"/>
        </w:rPr>
        <w:t>зусилля</w:t>
      </w:r>
      <w:proofErr w:type="spellEnd"/>
      <w:r w:rsidRPr="00D03768">
        <w:rPr>
          <w:sz w:val="24"/>
          <w:szCs w:val="24"/>
        </w:rPr>
        <w:t xml:space="preserve"> </w:t>
      </w:r>
      <w:proofErr w:type="spellStart"/>
      <w:r w:rsidRPr="00D03768">
        <w:rPr>
          <w:sz w:val="24"/>
          <w:szCs w:val="24"/>
        </w:rPr>
        <w:t>які</w:t>
      </w:r>
      <w:proofErr w:type="spellEnd"/>
      <w:r w:rsidRPr="00D03768">
        <w:rPr>
          <w:sz w:val="24"/>
          <w:szCs w:val="24"/>
        </w:rPr>
        <w:t xml:space="preserve"> </w:t>
      </w:r>
      <w:proofErr w:type="spellStart"/>
      <w:r w:rsidRPr="00D03768">
        <w:rPr>
          <w:sz w:val="24"/>
          <w:szCs w:val="24"/>
        </w:rPr>
        <w:t>може</w:t>
      </w:r>
      <w:proofErr w:type="spellEnd"/>
      <w:r w:rsidRPr="00D03768">
        <w:rPr>
          <w:sz w:val="24"/>
          <w:szCs w:val="24"/>
        </w:rPr>
        <w:t xml:space="preserve"> </w:t>
      </w:r>
      <w:proofErr w:type="spellStart"/>
      <w:r w:rsidRPr="00D03768">
        <w:rPr>
          <w:sz w:val="24"/>
          <w:szCs w:val="24"/>
        </w:rPr>
        <w:t>витримувати</w:t>
      </w:r>
      <w:proofErr w:type="spellEnd"/>
      <w:r w:rsidRPr="00D03768">
        <w:rPr>
          <w:sz w:val="24"/>
          <w:szCs w:val="24"/>
        </w:rPr>
        <w:t xml:space="preserve"> </w:t>
      </w:r>
      <w:proofErr w:type="spellStart"/>
      <w:r w:rsidRPr="00D03768">
        <w:rPr>
          <w:sz w:val="24"/>
          <w:szCs w:val="24"/>
        </w:rPr>
        <w:t>елемент</w:t>
      </w:r>
      <w:proofErr w:type="spellEnd"/>
      <w:r w:rsidRPr="00D03768">
        <w:rPr>
          <w:sz w:val="24"/>
          <w:szCs w:val="24"/>
        </w:rPr>
        <w:t xml:space="preserve"> </w:t>
      </w:r>
      <w:proofErr w:type="spellStart"/>
      <w:r w:rsidRPr="00D03768">
        <w:rPr>
          <w:sz w:val="24"/>
          <w:szCs w:val="24"/>
        </w:rPr>
        <w:t>відомих</w:t>
      </w:r>
      <w:proofErr w:type="spellEnd"/>
      <w:r w:rsidRPr="00D03768">
        <w:rPr>
          <w:sz w:val="24"/>
          <w:szCs w:val="24"/>
        </w:rPr>
        <w:t xml:space="preserve"> </w:t>
      </w:r>
      <w:proofErr w:type="spellStart"/>
      <w:r w:rsidRPr="00D03768">
        <w:rPr>
          <w:sz w:val="24"/>
          <w:szCs w:val="24"/>
        </w:rPr>
        <w:t>розмірів</w:t>
      </w:r>
      <w:proofErr w:type="spellEnd"/>
      <w:r w:rsidRPr="00D03768">
        <w:rPr>
          <w:sz w:val="24"/>
          <w:szCs w:val="24"/>
        </w:rPr>
        <w:t xml:space="preserve">, </w:t>
      </w:r>
      <w:proofErr w:type="spellStart"/>
      <w:r w:rsidRPr="00D03768">
        <w:rPr>
          <w:sz w:val="24"/>
          <w:szCs w:val="24"/>
        </w:rPr>
        <w:t>щоб</w:t>
      </w:r>
      <w:proofErr w:type="spellEnd"/>
      <w:r w:rsidRPr="00D03768">
        <w:rPr>
          <w:sz w:val="24"/>
          <w:szCs w:val="24"/>
        </w:rPr>
        <w:t xml:space="preserve"> при </w:t>
      </w:r>
      <w:proofErr w:type="spellStart"/>
      <w:r w:rsidRPr="00D03768">
        <w:rPr>
          <w:sz w:val="24"/>
          <w:szCs w:val="24"/>
        </w:rPr>
        <w:t>цьому</w:t>
      </w:r>
      <w:proofErr w:type="spellEnd"/>
      <w:r w:rsidRPr="00D03768">
        <w:rPr>
          <w:sz w:val="24"/>
          <w:szCs w:val="24"/>
        </w:rPr>
        <w:t xml:space="preserve"> </w:t>
      </w:r>
      <w:proofErr w:type="spellStart"/>
      <w:r w:rsidRPr="00D03768">
        <w:rPr>
          <w:sz w:val="24"/>
          <w:szCs w:val="24"/>
        </w:rPr>
        <w:t>розрахункові</w:t>
      </w:r>
      <w:proofErr w:type="spellEnd"/>
      <w:r w:rsidRPr="00D03768">
        <w:rPr>
          <w:sz w:val="24"/>
          <w:szCs w:val="24"/>
        </w:rPr>
        <w:t xml:space="preserve"> опори </w:t>
      </w:r>
      <w:proofErr w:type="spellStart"/>
      <w:r w:rsidRPr="00D03768">
        <w:rPr>
          <w:sz w:val="24"/>
          <w:szCs w:val="24"/>
        </w:rPr>
        <w:t>деревини</w:t>
      </w:r>
      <w:proofErr w:type="spellEnd"/>
      <w:r w:rsidRPr="00D03768">
        <w:rPr>
          <w:sz w:val="24"/>
          <w:szCs w:val="24"/>
        </w:rPr>
        <w:t xml:space="preserve"> і </w:t>
      </w:r>
      <w:proofErr w:type="spellStart"/>
      <w:r w:rsidRPr="00D03768">
        <w:rPr>
          <w:sz w:val="24"/>
          <w:szCs w:val="24"/>
        </w:rPr>
        <w:t>граничні</w:t>
      </w:r>
      <w:proofErr w:type="spellEnd"/>
      <w:r w:rsidRPr="00D03768">
        <w:rPr>
          <w:sz w:val="24"/>
          <w:szCs w:val="24"/>
        </w:rPr>
        <w:t xml:space="preserve"> </w:t>
      </w:r>
      <w:proofErr w:type="spellStart"/>
      <w:r w:rsidRPr="00D03768">
        <w:rPr>
          <w:sz w:val="24"/>
          <w:szCs w:val="24"/>
        </w:rPr>
        <w:t>прогини</w:t>
      </w:r>
      <w:proofErr w:type="spellEnd"/>
      <w:r w:rsidRPr="00D03768">
        <w:rPr>
          <w:sz w:val="24"/>
          <w:szCs w:val="24"/>
        </w:rPr>
        <w:t xml:space="preserve"> не </w:t>
      </w:r>
      <w:proofErr w:type="spellStart"/>
      <w:r w:rsidRPr="00D03768">
        <w:rPr>
          <w:sz w:val="24"/>
          <w:szCs w:val="24"/>
        </w:rPr>
        <w:t>були</w:t>
      </w:r>
      <w:proofErr w:type="spellEnd"/>
      <w:r w:rsidRPr="00D03768">
        <w:rPr>
          <w:sz w:val="24"/>
          <w:szCs w:val="24"/>
        </w:rPr>
        <w:t xml:space="preserve"> </w:t>
      </w:r>
      <w:proofErr w:type="spellStart"/>
      <w:r w:rsidRPr="00D03768">
        <w:rPr>
          <w:sz w:val="24"/>
          <w:szCs w:val="24"/>
        </w:rPr>
        <w:t>перевищені</w:t>
      </w:r>
      <w:proofErr w:type="spellEnd"/>
      <w:r w:rsidRPr="00D03768">
        <w:rPr>
          <w:sz w:val="24"/>
          <w:szCs w:val="24"/>
        </w:rPr>
        <w:t>.</w:t>
      </w:r>
    </w:p>
    <w:p w:rsidR="00C72091" w:rsidRDefault="00DC3159" w:rsidP="00111E9D">
      <w:pPr>
        <w:pStyle w:val="a5"/>
        <w:spacing w:line="276" w:lineRule="auto"/>
        <w:ind w:left="0" w:firstLine="567"/>
        <w:jc w:val="both"/>
        <w:rPr>
          <w:szCs w:val="24"/>
        </w:rPr>
      </w:pPr>
      <w:r>
        <w:rPr>
          <w:szCs w:val="24"/>
        </w:rPr>
        <w:t>Дерев</w:t>
      </w:r>
      <w:r w:rsidRPr="00DC3159">
        <w:rPr>
          <w:szCs w:val="24"/>
          <w:lang w:val="ru-RU"/>
        </w:rPr>
        <w:t>’</w:t>
      </w:r>
      <w:proofErr w:type="spellStart"/>
      <w:r w:rsidR="00A12DDA" w:rsidRPr="00D03768">
        <w:rPr>
          <w:szCs w:val="24"/>
        </w:rPr>
        <w:t>яні</w:t>
      </w:r>
      <w:proofErr w:type="spellEnd"/>
      <w:r w:rsidR="00A12DDA" w:rsidRPr="00D03768">
        <w:rPr>
          <w:szCs w:val="24"/>
        </w:rPr>
        <w:t xml:space="preserve"> елементи розраховують на розтяг, стиск, згин, розтяг чи стиск із </w:t>
      </w:r>
      <w:proofErr w:type="spellStart"/>
      <w:r w:rsidR="00A12DDA" w:rsidRPr="00D03768">
        <w:rPr>
          <w:szCs w:val="24"/>
        </w:rPr>
        <w:t>згинном</w:t>
      </w:r>
      <w:proofErr w:type="spellEnd"/>
      <w:r w:rsidR="00A12DDA" w:rsidRPr="00D03768">
        <w:rPr>
          <w:szCs w:val="24"/>
        </w:rPr>
        <w:t>, зминання і сколювання відповідно до норм ДБН В.2.6-161:2017. «Конструкції будівель та споруд. Дерев’яні конструкції. Основні положення», ДСТУ-Н Б В.2.6-217:2017 «Конструкції з цільної і клеєної деревини. Настанова з проектування».</w:t>
      </w:r>
    </w:p>
    <w:p w:rsidR="00B7193F" w:rsidRDefault="00B7193F" w:rsidP="00111E9D">
      <w:pPr>
        <w:pStyle w:val="a5"/>
        <w:spacing w:line="276" w:lineRule="auto"/>
        <w:ind w:left="0" w:firstLine="567"/>
        <w:jc w:val="both"/>
        <w:rPr>
          <w:szCs w:val="24"/>
        </w:rPr>
      </w:pPr>
    </w:p>
    <w:p w:rsidR="00DC3159" w:rsidRPr="00DC3159" w:rsidRDefault="00DC3159" w:rsidP="00111E9D">
      <w:pPr>
        <w:pStyle w:val="a5"/>
        <w:spacing w:line="276" w:lineRule="auto"/>
        <w:ind w:firstLine="539"/>
        <w:jc w:val="center"/>
        <w:rPr>
          <w:b/>
          <w:bCs/>
          <w:szCs w:val="24"/>
          <w:lang w:val="ru-RU"/>
        </w:rPr>
      </w:pPr>
      <w:r w:rsidRPr="002814B7">
        <w:rPr>
          <w:b/>
          <w:iCs/>
          <w:szCs w:val="24"/>
        </w:rPr>
        <w:t xml:space="preserve">Тема 3. </w:t>
      </w:r>
      <w:r>
        <w:rPr>
          <w:b/>
          <w:bCs/>
          <w:szCs w:val="24"/>
        </w:rPr>
        <w:t>РОЗРАХУНОК ЕЛЕМЕНТІВ ДЕРЕВ</w:t>
      </w:r>
      <w:r w:rsidRPr="00DC3159">
        <w:rPr>
          <w:b/>
          <w:bCs/>
          <w:szCs w:val="24"/>
          <w:lang w:val="ru-RU"/>
        </w:rPr>
        <w:t>’</w:t>
      </w:r>
      <w:r w:rsidRPr="002814B7">
        <w:rPr>
          <w:b/>
          <w:bCs/>
          <w:szCs w:val="24"/>
        </w:rPr>
        <w:t>ЯНИХ КОНСТРУКЦІЙ</w:t>
      </w:r>
    </w:p>
    <w:p w:rsidR="0084415F" w:rsidRPr="0084415F" w:rsidRDefault="0084415F" w:rsidP="0084415F">
      <w:pPr>
        <w:ind w:firstLine="567"/>
        <w:jc w:val="center"/>
        <w:rPr>
          <w:i/>
          <w:sz w:val="24"/>
          <w:szCs w:val="24"/>
          <w:lang w:val="uk-UA"/>
        </w:rPr>
      </w:pPr>
      <w:r w:rsidRPr="0084415F">
        <w:rPr>
          <w:i/>
          <w:sz w:val="24"/>
          <w:szCs w:val="24"/>
          <w:lang w:val="uk-UA"/>
        </w:rPr>
        <w:t xml:space="preserve">Рекомендовано вивчити матеріал на </w:t>
      </w:r>
      <w:r w:rsidRPr="0084415F">
        <w:rPr>
          <w:i/>
          <w:sz w:val="24"/>
          <w:szCs w:val="24"/>
        </w:rPr>
        <w:t>с</w:t>
      </w:r>
      <w:r w:rsidR="00931F5E">
        <w:rPr>
          <w:i/>
          <w:sz w:val="24"/>
          <w:szCs w:val="24"/>
          <w:lang w:val="uk-UA"/>
        </w:rPr>
        <w:t>тор</w:t>
      </w:r>
      <w:r w:rsidRPr="0084415F">
        <w:rPr>
          <w:i/>
          <w:sz w:val="24"/>
          <w:szCs w:val="24"/>
        </w:rPr>
        <w:t xml:space="preserve">. </w:t>
      </w:r>
      <w:r w:rsidR="00040BBC">
        <w:rPr>
          <w:i/>
          <w:sz w:val="24"/>
          <w:szCs w:val="24"/>
          <w:lang w:val="uk-UA"/>
        </w:rPr>
        <w:t>9</w:t>
      </w:r>
      <w:r w:rsidR="00040BBC">
        <w:rPr>
          <w:i/>
          <w:sz w:val="24"/>
          <w:szCs w:val="24"/>
        </w:rPr>
        <w:t>…</w:t>
      </w:r>
      <w:r w:rsidRPr="0084415F">
        <w:rPr>
          <w:i/>
          <w:sz w:val="24"/>
          <w:szCs w:val="24"/>
        </w:rPr>
        <w:t>7</w:t>
      </w:r>
      <w:r w:rsidR="00040BBC">
        <w:rPr>
          <w:i/>
          <w:sz w:val="24"/>
          <w:szCs w:val="24"/>
          <w:lang w:val="uk-UA"/>
        </w:rPr>
        <w:t>4</w:t>
      </w:r>
      <w:r w:rsidRPr="0084415F">
        <w:rPr>
          <w:i/>
          <w:sz w:val="24"/>
          <w:szCs w:val="24"/>
        </w:rPr>
        <w:t xml:space="preserve"> [</w:t>
      </w:r>
      <w:r w:rsidR="00040BBC">
        <w:rPr>
          <w:i/>
          <w:sz w:val="24"/>
          <w:szCs w:val="24"/>
          <w:lang w:val="uk-UA"/>
        </w:rPr>
        <w:t>6</w:t>
      </w:r>
      <w:r w:rsidRPr="0084415F">
        <w:rPr>
          <w:i/>
          <w:sz w:val="24"/>
          <w:szCs w:val="24"/>
        </w:rPr>
        <w:t>]</w:t>
      </w:r>
      <w:r w:rsidRPr="0084415F">
        <w:rPr>
          <w:i/>
          <w:sz w:val="24"/>
          <w:szCs w:val="24"/>
          <w:lang w:val="uk-UA"/>
        </w:rPr>
        <w:t xml:space="preserve">, </w:t>
      </w:r>
      <w:proofErr w:type="spellStart"/>
      <w:r>
        <w:rPr>
          <w:i/>
          <w:sz w:val="24"/>
          <w:szCs w:val="24"/>
          <w:lang w:val="uk-UA"/>
        </w:rPr>
        <w:t>с</w:t>
      </w:r>
      <w:r w:rsidR="00931F5E">
        <w:rPr>
          <w:i/>
          <w:sz w:val="24"/>
          <w:szCs w:val="24"/>
          <w:lang w:val="uk-UA"/>
        </w:rPr>
        <w:t>тор</w:t>
      </w:r>
      <w:proofErr w:type="spellEnd"/>
      <w:r>
        <w:rPr>
          <w:i/>
          <w:sz w:val="24"/>
          <w:szCs w:val="24"/>
          <w:lang w:val="uk-UA"/>
        </w:rPr>
        <w:t xml:space="preserve">. 81…101 </w:t>
      </w:r>
      <w:r w:rsidRPr="0084415F">
        <w:rPr>
          <w:i/>
          <w:sz w:val="24"/>
          <w:szCs w:val="24"/>
        </w:rPr>
        <w:t>[</w:t>
      </w:r>
      <w:r>
        <w:rPr>
          <w:i/>
          <w:sz w:val="24"/>
          <w:szCs w:val="24"/>
          <w:lang w:val="uk-UA"/>
        </w:rPr>
        <w:t>4</w:t>
      </w:r>
      <w:r w:rsidRPr="0084415F">
        <w:rPr>
          <w:i/>
          <w:sz w:val="24"/>
          <w:szCs w:val="24"/>
        </w:rPr>
        <w:t>]</w:t>
      </w:r>
    </w:p>
    <w:p w:rsidR="00DC3159" w:rsidRPr="0084415F" w:rsidRDefault="00DC3159" w:rsidP="00111E9D">
      <w:pPr>
        <w:pStyle w:val="a5"/>
        <w:spacing w:line="276" w:lineRule="auto"/>
        <w:ind w:firstLine="539"/>
        <w:jc w:val="center"/>
        <w:rPr>
          <w:b/>
          <w:szCs w:val="24"/>
        </w:rPr>
      </w:pPr>
    </w:p>
    <w:p w:rsidR="00C21388" w:rsidRPr="00C21388" w:rsidRDefault="00C21388" w:rsidP="00111E9D">
      <w:pPr>
        <w:widowControl w:val="0"/>
        <w:autoSpaceDE w:val="0"/>
        <w:autoSpaceDN w:val="0"/>
        <w:adjustRightInd w:val="0"/>
        <w:spacing w:line="276" w:lineRule="auto"/>
        <w:ind w:firstLine="567"/>
        <w:jc w:val="both"/>
        <w:rPr>
          <w:sz w:val="24"/>
          <w:szCs w:val="24"/>
          <w:lang w:val="uk-UA"/>
        </w:rPr>
      </w:pPr>
      <w:r w:rsidRPr="00C21388">
        <w:rPr>
          <w:sz w:val="24"/>
          <w:szCs w:val="24"/>
          <w:lang w:val="uk-UA"/>
        </w:rPr>
        <w:t>В цьому розділі висв</w:t>
      </w:r>
      <w:r>
        <w:rPr>
          <w:sz w:val="24"/>
          <w:szCs w:val="24"/>
          <w:lang w:val="uk-UA"/>
        </w:rPr>
        <w:t>ітлені особливості роботи дерев</w:t>
      </w:r>
      <w:r w:rsidRPr="00C21388">
        <w:rPr>
          <w:sz w:val="24"/>
          <w:szCs w:val="24"/>
        </w:rPr>
        <w:t>’</w:t>
      </w:r>
      <w:proofErr w:type="spellStart"/>
      <w:r w:rsidRPr="00C21388">
        <w:rPr>
          <w:sz w:val="24"/>
          <w:szCs w:val="24"/>
          <w:lang w:val="uk-UA"/>
        </w:rPr>
        <w:t>яних</w:t>
      </w:r>
      <w:proofErr w:type="spellEnd"/>
      <w:r w:rsidRPr="00C21388">
        <w:rPr>
          <w:sz w:val="24"/>
          <w:szCs w:val="24"/>
          <w:lang w:val="uk-UA"/>
        </w:rPr>
        <w:t xml:space="preserve"> елементів </w:t>
      </w:r>
      <w:r>
        <w:rPr>
          <w:sz w:val="24"/>
          <w:szCs w:val="24"/>
          <w:lang w:val="uk-UA"/>
        </w:rPr>
        <w:t>–</w:t>
      </w:r>
      <w:r w:rsidRPr="00C21388">
        <w:rPr>
          <w:sz w:val="24"/>
          <w:szCs w:val="24"/>
          <w:lang w:val="uk-UA"/>
        </w:rPr>
        <w:t xml:space="preserve"> їх напруги, деформації і характер руйнування при різних видах напруженого стану. Студенти засвоюють методи розрахунку елементів за міцністю і прогинами, а також методи визначення </w:t>
      </w:r>
      <w:proofErr w:type="spellStart"/>
      <w:r w:rsidRPr="00C21388">
        <w:rPr>
          <w:sz w:val="24"/>
          <w:szCs w:val="24"/>
          <w:lang w:val="uk-UA"/>
        </w:rPr>
        <w:t>тримкості</w:t>
      </w:r>
      <w:proofErr w:type="spellEnd"/>
      <w:r w:rsidRPr="00C21388">
        <w:rPr>
          <w:sz w:val="24"/>
          <w:szCs w:val="24"/>
          <w:lang w:val="uk-UA"/>
        </w:rPr>
        <w:t xml:space="preserve"> та підбору перерізів. При вивченні розтягнутих елементів потрібно відзначити їх пружну роботу, крихкий характер розриву і підвищений негативний вплив ослаблень. Вивчаючи стиснуті елементи, слід зрозуміти, що вони працюють пружно в стадії розрахунку, і пластичне в стадії руйнування. Особливу увагу необхідно звернути на факт втрати стійкості більшістю стиснутих елементів, їх потрібно розраховувати з врахуванням гнучкості (λ) і коефіцієнта стійкості (φ). Потрібно виконати числові приклади.</w:t>
      </w:r>
    </w:p>
    <w:p w:rsidR="00C21388" w:rsidRPr="00C21388" w:rsidRDefault="00C21388" w:rsidP="00111E9D">
      <w:pPr>
        <w:widowControl w:val="0"/>
        <w:autoSpaceDE w:val="0"/>
        <w:autoSpaceDN w:val="0"/>
        <w:adjustRightInd w:val="0"/>
        <w:spacing w:line="276" w:lineRule="auto"/>
        <w:ind w:firstLine="567"/>
        <w:jc w:val="both"/>
        <w:rPr>
          <w:sz w:val="24"/>
          <w:szCs w:val="24"/>
          <w:lang w:val="uk-UA"/>
        </w:rPr>
      </w:pPr>
      <w:r w:rsidRPr="00C21388">
        <w:rPr>
          <w:sz w:val="24"/>
          <w:szCs w:val="24"/>
          <w:lang w:val="uk-UA"/>
        </w:rPr>
        <w:t xml:space="preserve">При вивченні елементів, що працюють на згин, слід відмітити, що їх пружна робота в розрахунковій стадії </w:t>
      </w:r>
      <w:r w:rsidRPr="00C21388">
        <w:rPr>
          <w:sz w:val="24"/>
          <w:szCs w:val="24"/>
          <w:lang w:val="uk-UA"/>
        </w:rPr>
        <w:lastRenderedPageBreak/>
        <w:t xml:space="preserve">переходить в пластичну роботу в стадії руйнування, що ілюструється епюрами </w:t>
      </w:r>
      <w:proofErr w:type="spellStart"/>
      <w:r w:rsidRPr="00C21388">
        <w:rPr>
          <w:sz w:val="24"/>
          <w:szCs w:val="24"/>
          <w:lang w:val="uk-UA"/>
        </w:rPr>
        <w:t>напруг</w:t>
      </w:r>
      <w:proofErr w:type="spellEnd"/>
      <w:r w:rsidRPr="00C21388">
        <w:rPr>
          <w:sz w:val="24"/>
          <w:szCs w:val="24"/>
          <w:lang w:val="uk-UA"/>
        </w:rPr>
        <w:t xml:space="preserve"> стиску і розтягу по висоті перерізу. Особливу увагу потрібно звернути на методи визначення опорних реакцій, згинальних моментів при згині, способи перевірки міцності і підбору перерізів елементів. Виконання числових прикладів в даному випадку також обов'язкове. Необхідно ознайомитись з роботою і розрахунком по міцності і прогинах </w:t>
      </w:r>
      <w:proofErr w:type="spellStart"/>
      <w:r w:rsidRPr="00C21388">
        <w:rPr>
          <w:sz w:val="24"/>
          <w:szCs w:val="24"/>
          <w:lang w:val="uk-UA"/>
        </w:rPr>
        <w:t>косозгинальних</w:t>
      </w:r>
      <w:proofErr w:type="spellEnd"/>
      <w:r w:rsidRPr="00C21388">
        <w:rPr>
          <w:sz w:val="24"/>
          <w:szCs w:val="24"/>
          <w:lang w:val="uk-UA"/>
        </w:rPr>
        <w:t xml:space="preserve"> елементів і знати, як підсумовуються епюри </w:t>
      </w:r>
      <w:proofErr w:type="spellStart"/>
      <w:r w:rsidRPr="00C21388">
        <w:rPr>
          <w:sz w:val="24"/>
          <w:szCs w:val="24"/>
          <w:lang w:val="uk-UA"/>
        </w:rPr>
        <w:t>напруг</w:t>
      </w:r>
      <w:proofErr w:type="spellEnd"/>
      <w:r w:rsidRPr="00C21388">
        <w:rPr>
          <w:sz w:val="24"/>
          <w:szCs w:val="24"/>
          <w:lang w:val="uk-UA"/>
        </w:rPr>
        <w:t xml:space="preserve"> в їх перерізах.</w:t>
      </w:r>
    </w:p>
    <w:p w:rsidR="00C21388" w:rsidRPr="00C21388" w:rsidRDefault="00C21388" w:rsidP="00111E9D">
      <w:pPr>
        <w:widowControl w:val="0"/>
        <w:autoSpaceDE w:val="0"/>
        <w:autoSpaceDN w:val="0"/>
        <w:adjustRightInd w:val="0"/>
        <w:spacing w:line="276" w:lineRule="auto"/>
        <w:ind w:firstLine="567"/>
        <w:jc w:val="both"/>
        <w:rPr>
          <w:sz w:val="24"/>
          <w:szCs w:val="24"/>
          <w:lang w:val="uk-UA"/>
        </w:rPr>
      </w:pPr>
      <w:r w:rsidRPr="00C21388">
        <w:rPr>
          <w:sz w:val="24"/>
          <w:szCs w:val="24"/>
          <w:lang w:val="uk-UA"/>
        </w:rPr>
        <w:t>Вивчаючи розтягнуто-згинальні елементи, слід звернути увагу на те, що нормальні напруги розтягу і згину підсумовуються в їх перерізах і при прогині в них виникають згинальні моменти від розтягувальної сили, що зменшують момент від навантаження і це враховується в запас міцності.</w:t>
      </w:r>
    </w:p>
    <w:p w:rsidR="00C21388" w:rsidRPr="00C21388" w:rsidRDefault="00C21388" w:rsidP="00111E9D">
      <w:pPr>
        <w:widowControl w:val="0"/>
        <w:autoSpaceDE w:val="0"/>
        <w:autoSpaceDN w:val="0"/>
        <w:adjustRightInd w:val="0"/>
        <w:spacing w:line="276" w:lineRule="auto"/>
        <w:ind w:firstLine="567"/>
        <w:jc w:val="both"/>
        <w:rPr>
          <w:sz w:val="24"/>
          <w:szCs w:val="24"/>
          <w:lang w:val="uk-UA"/>
        </w:rPr>
      </w:pPr>
      <w:r w:rsidRPr="00C21388">
        <w:rPr>
          <w:sz w:val="24"/>
          <w:szCs w:val="24"/>
          <w:lang w:val="uk-UA"/>
        </w:rPr>
        <w:t>При вивченні стиснуто-згинальних елементів потрібно зрозуміти, що в цьому випадку підсумовуються нормальні напруги від сили стиску, згинального моменту і додаткового моменту від сили .стиску в результаті прогину, що враховується коефіцієнтом (ξ), який залежить від гнучкості і напруження стиску.</w:t>
      </w:r>
    </w:p>
    <w:p w:rsidR="00C21388" w:rsidRPr="00C21388" w:rsidRDefault="00C21388" w:rsidP="00111E9D">
      <w:pPr>
        <w:widowControl w:val="0"/>
        <w:autoSpaceDE w:val="0"/>
        <w:autoSpaceDN w:val="0"/>
        <w:adjustRightInd w:val="0"/>
        <w:spacing w:line="276" w:lineRule="auto"/>
        <w:ind w:firstLine="567"/>
        <w:jc w:val="both"/>
        <w:rPr>
          <w:color w:val="000000"/>
          <w:sz w:val="24"/>
          <w:szCs w:val="24"/>
          <w:lang w:val="uk-UA"/>
        </w:rPr>
      </w:pPr>
      <w:proofErr w:type="spellStart"/>
      <w:r w:rsidRPr="00C21388">
        <w:rPr>
          <w:sz w:val="24"/>
          <w:szCs w:val="24"/>
          <w:lang w:val="uk-UA"/>
        </w:rPr>
        <w:t>Зминаючі</w:t>
      </w:r>
      <w:proofErr w:type="spellEnd"/>
      <w:r w:rsidRPr="00C21388">
        <w:rPr>
          <w:sz w:val="24"/>
          <w:szCs w:val="24"/>
          <w:lang w:val="uk-UA"/>
        </w:rPr>
        <w:t xml:space="preserve"> елементи мають різну міцність внаслідок </w:t>
      </w:r>
      <w:proofErr w:type="spellStart"/>
      <w:r w:rsidRPr="00C21388">
        <w:rPr>
          <w:sz w:val="24"/>
          <w:szCs w:val="24"/>
          <w:lang w:val="uk-UA"/>
        </w:rPr>
        <w:t>трубчастоволокнуватої</w:t>
      </w:r>
      <w:proofErr w:type="spellEnd"/>
      <w:r w:rsidRPr="00C21388">
        <w:rPr>
          <w:sz w:val="24"/>
          <w:szCs w:val="24"/>
          <w:lang w:val="uk-UA"/>
        </w:rPr>
        <w:t xml:space="preserve"> будови дерева. </w:t>
      </w:r>
      <w:r>
        <w:rPr>
          <w:sz w:val="24"/>
          <w:szCs w:val="24"/>
          <w:lang w:val="uk-UA"/>
        </w:rPr>
        <w:t>Саме тому</w:t>
      </w:r>
      <w:r w:rsidRPr="00C21388">
        <w:rPr>
          <w:sz w:val="24"/>
          <w:szCs w:val="24"/>
          <w:lang w:val="uk-UA"/>
        </w:rPr>
        <w:t xml:space="preserve"> потрібно добре засвоїти, що кут зминання (α) є кутом між напрямком дії сили стиску і напрямком дерев'яних волокон, які, звичайно співпадають з віссю елемента.</w:t>
      </w:r>
    </w:p>
    <w:p w:rsidR="00C21388" w:rsidRPr="00C21388" w:rsidRDefault="00C21388" w:rsidP="00111E9D">
      <w:pPr>
        <w:widowControl w:val="0"/>
        <w:autoSpaceDE w:val="0"/>
        <w:autoSpaceDN w:val="0"/>
        <w:adjustRightInd w:val="0"/>
        <w:spacing w:line="276" w:lineRule="auto"/>
        <w:ind w:firstLine="567"/>
        <w:jc w:val="both"/>
        <w:rPr>
          <w:sz w:val="24"/>
          <w:szCs w:val="24"/>
          <w:lang w:val="uk-UA"/>
        </w:rPr>
      </w:pPr>
      <w:r w:rsidRPr="00C21388">
        <w:rPr>
          <w:sz w:val="24"/>
          <w:szCs w:val="24"/>
          <w:lang w:val="uk-UA"/>
        </w:rPr>
        <w:t xml:space="preserve">Розрахунковий опір зминанню залежить від цього кута і коливається від максимуму при α=0° (вздовж волокон), до мінімуму при α=90° (поперек волокон). Сколюванню дерев’яні елементи опираються слабко і руйнуються крихко. Сколювання при згинанні виникає від поперечної сили. Потрібно знати, що напруга сколювання залежить від статичного моменту </w:t>
      </w:r>
      <w:proofErr w:type="spellStart"/>
      <w:r w:rsidRPr="00C21388">
        <w:rPr>
          <w:sz w:val="24"/>
          <w:szCs w:val="24"/>
          <w:lang w:val="uk-UA"/>
        </w:rPr>
        <w:lastRenderedPageBreak/>
        <w:t>сколюваної</w:t>
      </w:r>
      <w:proofErr w:type="spellEnd"/>
      <w:r w:rsidRPr="00C21388">
        <w:rPr>
          <w:sz w:val="24"/>
          <w:szCs w:val="24"/>
          <w:lang w:val="uk-UA"/>
        </w:rPr>
        <w:t xml:space="preserve"> площі, моменту інерції, ширини перерізу і змінюється по висоті перерізу, згідно параболічного закону від нуля біля кромок до максимуму </w:t>
      </w:r>
      <w:r>
        <w:rPr>
          <w:sz w:val="24"/>
          <w:szCs w:val="24"/>
          <w:lang w:val="uk-UA"/>
        </w:rPr>
        <w:t>–</w:t>
      </w:r>
      <w:r w:rsidRPr="00C21388">
        <w:rPr>
          <w:sz w:val="24"/>
          <w:szCs w:val="24"/>
          <w:lang w:val="uk-UA"/>
        </w:rPr>
        <w:t xml:space="preserve"> біля н</w:t>
      </w:r>
      <w:r>
        <w:rPr>
          <w:sz w:val="24"/>
          <w:szCs w:val="24"/>
          <w:lang w:val="uk-UA"/>
        </w:rPr>
        <w:t xml:space="preserve">ейтральної </w:t>
      </w:r>
      <w:proofErr w:type="spellStart"/>
      <w:r>
        <w:rPr>
          <w:sz w:val="24"/>
          <w:szCs w:val="24"/>
          <w:lang w:val="uk-UA"/>
        </w:rPr>
        <w:t>вісі</w:t>
      </w:r>
      <w:proofErr w:type="spellEnd"/>
      <w:r>
        <w:rPr>
          <w:sz w:val="24"/>
          <w:szCs w:val="24"/>
          <w:lang w:val="uk-UA"/>
        </w:rPr>
        <w:t>. Сколювання в з</w:t>
      </w:r>
      <w:r w:rsidRPr="00C21388">
        <w:rPr>
          <w:sz w:val="24"/>
          <w:szCs w:val="24"/>
          <w:lang w:val="uk-UA"/>
        </w:rPr>
        <w:t xml:space="preserve">’єднаннях виникає від дії </w:t>
      </w:r>
      <w:proofErr w:type="spellStart"/>
      <w:r w:rsidRPr="00C21388">
        <w:rPr>
          <w:sz w:val="24"/>
          <w:szCs w:val="24"/>
          <w:lang w:val="uk-UA"/>
        </w:rPr>
        <w:t>сколювальних</w:t>
      </w:r>
      <w:proofErr w:type="spellEnd"/>
      <w:r w:rsidRPr="00C21388">
        <w:rPr>
          <w:sz w:val="24"/>
          <w:szCs w:val="24"/>
          <w:lang w:val="uk-UA"/>
        </w:rPr>
        <w:t xml:space="preserve"> сил. Напруга сколювання залежить від площі і довжини сколювання, ексцентриситету та розміщення </w:t>
      </w:r>
      <w:proofErr w:type="spellStart"/>
      <w:r w:rsidRPr="00C21388">
        <w:rPr>
          <w:sz w:val="24"/>
          <w:szCs w:val="24"/>
          <w:lang w:val="uk-UA"/>
        </w:rPr>
        <w:t>сколюва</w:t>
      </w:r>
      <w:r>
        <w:rPr>
          <w:sz w:val="24"/>
          <w:szCs w:val="24"/>
          <w:lang w:val="uk-UA"/>
        </w:rPr>
        <w:t>льн</w:t>
      </w:r>
      <w:r w:rsidRPr="00C21388">
        <w:rPr>
          <w:sz w:val="24"/>
          <w:szCs w:val="24"/>
          <w:lang w:val="uk-UA"/>
        </w:rPr>
        <w:t>их</w:t>
      </w:r>
      <w:proofErr w:type="spellEnd"/>
      <w:r w:rsidRPr="00C21388">
        <w:rPr>
          <w:sz w:val="24"/>
          <w:szCs w:val="24"/>
          <w:lang w:val="uk-UA"/>
        </w:rPr>
        <w:t xml:space="preserve"> сил. Вони розподіляються нерівномірно по довжині елемента.</w:t>
      </w:r>
    </w:p>
    <w:p w:rsidR="00DC3159" w:rsidRDefault="00DC3159" w:rsidP="00111E9D">
      <w:pPr>
        <w:pStyle w:val="a5"/>
        <w:spacing w:line="276" w:lineRule="auto"/>
        <w:ind w:left="0" w:firstLine="567"/>
        <w:jc w:val="both"/>
        <w:rPr>
          <w:szCs w:val="24"/>
        </w:rPr>
      </w:pPr>
    </w:p>
    <w:p w:rsidR="00B7193F" w:rsidRPr="00B7193F" w:rsidRDefault="00B7193F" w:rsidP="00111E9D">
      <w:pPr>
        <w:widowControl w:val="0"/>
        <w:autoSpaceDE w:val="0"/>
        <w:autoSpaceDN w:val="0"/>
        <w:adjustRightInd w:val="0"/>
        <w:spacing w:line="276" w:lineRule="auto"/>
        <w:ind w:firstLine="567"/>
        <w:jc w:val="center"/>
        <w:rPr>
          <w:b/>
          <w:sz w:val="24"/>
          <w:szCs w:val="24"/>
          <w:lang w:val="uk-UA"/>
        </w:rPr>
      </w:pPr>
      <w:r w:rsidRPr="00B7193F">
        <w:rPr>
          <w:b/>
          <w:sz w:val="24"/>
          <w:szCs w:val="24"/>
          <w:lang w:val="uk-UA"/>
        </w:rPr>
        <w:t>ПИТАННЯ ДЛЯ САМОПЕРЕВІРКИ</w:t>
      </w:r>
    </w:p>
    <w:p w:rsidR="00B7193F" w:rsidRPr="00B7193F" w:rsidRDefault="00B7193F" w:rsidP="00111E9D">
      <w:pPr>
        <w:widowControl w:val="0"/>
        <w:autoSpaceDE w:val="0"/>
        <w:autoSpaceDN w:val="0"/>
        <w:adjustRightInd w:val="0"/>
        <w:spacing w:line="276" w:lineRule="auto"/>
        <w:ind w:firstLine="567"/>
        <w:jc w:val="both"/>
        <w:rPr>
          <w:sz w:val="24"/>
          <w:szCs w:val="24"/>
          <w:lang w:val="uk-UA"/>
        </w:rPr>
      </w:pPr>
      <w:r w:rsidRPr="00B7193F">
        <w:rPr>
          <w:sz w:val="24"/>
          <w:szCs w:val="24"/>
          <w:lang w:val="uk-UA"/>
        </w:rPr>
        <w:t>1. Як працює і розраховується розтягнутий елемент та як враховується ослаблення його січень?</w:t>
      </w:r>
    </w:p>
    <w:p w:rsidR="00B7193F" w:rsidRPr="00B7193F" w:rsidRDefault="00B7193F" w:rsidP="00111E9D">
      <w:pPr>
        <w:widowControl w:val="0"/>
        <w:autoSpaceDE w:val="0"/>
        <w:autoSpaceDN w:val="0"/>
        <w:adjustRightInd w:val="0"/>
        <w:spacing w:line="276" w:lineRule="auto"/>
        <w:ind w:firstLine="567"/>
        <w:jc w:val="both"/>
        <w:rPr>
          <w:sz w:val="24"/>
          <w:szCs w:val="24"/>
          <w:lang w:val="uk-UA"/>
        </w:rPr>
      </w:pPr>
      <w:r w:rsidRPr="00B7193F">
        <w:rPr>
          <w:sz w:val="24"/>
          <w:szCs w:val="24"/>
          <w:lang w:val="uk-UA"/>
        </w:rPr>
        <w:t>2. Як розраховується елемент, що працює на стиск і стійкість та як враховується його гнучкість?</w:t>
      </w:r>
    </w:p>
    <w:p w:rsidR="00B7193F" w:rsidRPr="00B7193F" w:rsidRDefault="00B7193F" w:rsidP="00111E9D">
      <w:pPr>
        <w:widowControl w:val="0"/>
        <w:autoSpaceDE w:val="0"/>
        <w:autoSpaceDN w:val="0"/>
        <w:adjustRightInd w:val="0"/>
        <w:spacing w:line="276" w:lineRule="auto"/>
        <w:ind w:firstLine="567"/>
        <w:jc w:val="both"/>
        <w:rPr>
          <w:sz w:val="24"/>
          <w:szCs w:val="24"/>
          <w:lang w:val="uk-UA"/>
        </w:rPr>
      </w:pPr>
      <w:r w:rsidRPr="00B7193F">
        <w:rPr>
          <w:sz w:val="24"/>
          <w:szCs w:val="24"/>
          <w:lang w:val="uk-UA"/>
        </w:rPr>
        <w:t>3. Перевірити міцність і стійкість стиснутого брущатого шарнірно</w:t>
      </w:r>
      <w:r w:rsidR="00C21388">
        <w:rPr>
          <w:sz w:val="24"/>
          <w:szCs w:val="24"/>
          <w:lang w:val="uk-UA"/>
        </w:rPr>
        <w:t xml:space="preserve"> </w:t>
      </w:r>
      <w:r w:rsidRPr="00B7193F">
        <w:rPr>
          <w:sz w:val="24"/>
          <w:szCs w:val="24"/>
          <w:lang w:val="uk-UA"/>
        </w:rPr>
        <w:t>опертого стояка.</w:t>
      </w:r>
    </w:p>
    <w:p w:rsidR="00B7193F" w:rsidRPr="00B7193F" w:rsidRDefault="00B7193F" w:rsidP="00111E9D">
      <w:pPr>
        <w:widowControl w:val="0"/>
        <w:autoSpaceDE w:val="0"/>
        <w:autoSpaceDN w:val="0"/>
        <w:adjustRightInd w:val="0"/>
        <w:spacing w:line="276" w:lineRule="auto"/>
        <w:ind w:firstLine="567"/>
        <w:jc w:val="both"/>
        <w:rPr>
          <w:sz w:val="24"/>
          <w:szCs w:val="24"/>
          <w:lang w:val="uk-UA"/>
        </w:rPr>
      </w:pPr>
      <w:r w:rsidRPr="00B7193F">
        <w:rPr>
          <w:sz w:val="24"/>
          <w:szCs w:val="24"/>
          <w:lang w:val="uk-UA"/>
        </w:rPr>
        <w:t>4. Як працює і розраховується згинальний елемент? Які напруги виникають в його перерізах і як вони визначаються?</w:t>
      </w:r>
    </w:p>
    <w:p w:rsidR="00B7193F" w:rsidRPr="00B7193F" w:rsidRDefault="00B7193F" w:rsidP="00111E9D">
      <w:pPr>
        <w:widowControl w:val="0"/>
        <w:autoSpaceDE w:val="0"/>
        <w:autoSpaceDN w:val="0"/>
        <w:adjustRightInd w:val="0"/>
        <w:spacing w:line="276" w:lineRule="auto"/>
        <w:ind w:firstLine="567"/>
        <w:jc w:val="both"/>
        <w:rPr>
          <w:sz w:val="24"/>
          <w:szCs w:val="24"/>
          <w:lang w:val="uk-UA"/>
        </w:rPr>
      </w:pPr>
      <w:r w:rsidRPr="00B7193F">
        <w:rPr>
          <w:sz w:val="24"/>
          <w:szCs w:val="24"/>
          <w:lang w:val="uk-UA"/>
        </w:rPr>
        <w:t>5. Підібрати переріз згинального шарнірно-опертого елемента, навантаженого зосередженою силою в третині прольоту.</w:t>
      </w:r>
    </w:p>
    <w:p w:rsidR="00B7193F" w:rsidRPr="00B7193F" w:rsidRDefault="00B7193F" w:rsidP="00111E9D">
      <w:pPr>
        <w:widowControl w:val="0"/>
        <w:autoSpaceDE w:val="0"/>
        <w:autoSpaceDN w:val="0"/>
        <w:adjustRightInd w:val="0"/>
        <w:spacing w:line="276" w:lineRule="auto"/>
        <w:ind w:firstLine="567"/>
        <w:jc w:val="both"/>
        <w:rPr>
          <w:sz w:val="24"/>
          <w:szCs w:val="24"/>
          <w:lang w:val="uk-UA"/>
        </w:rPr>
      </w:pPr>
      <w:r w:rsidRPr="00B7193F">
        <w:rPr>
          <w:sz w:val="24"/>
          <w:szCs w:val="24"/>
          <w:lang w:val="uk-UA"/>
        </w:rPr>
        <w:t>6. Як працює і розраховується розтягнуто-згинальний елемент та як впливає на його роботу прогин?</w:t>
      </w:r>
    </w:p>
    <w:p w:rsidR="00B7193F" w:rsidRPr="00B7193F" w:rsidRDefault="00B7193F" w:rsidP="00111E9D">
      <w:pPr>
        <w:widowControl w:val="0"/>
        <w:autoSpaceDE w:val="0"/>
        <w:autoSpaceDN w:val="0"/>
        <w:adjustRightInd w:val="0"/>
        <w:spacing w:line="276" w:lineRule="auto"/>
        <w:ind w:firstLine="567"/>
        <w:jc w:val="both"/>
        <w:rPr>
          <w:sz w:val="24"/>
          <w:szCs w:val="24"/>
          <w:lang w:val="uk-UA"/>
        </w:rPr>
      </w:pPr>
      <w:r w:rsidRPr="00B7193F">
        <w:rPr>
          <w:sz w:val="24"/>
          <w:szCs w:val="24"/>
          <w:lang w:val="uk-UA"/>
        </w:rPr>
        <w:t>7. Як працює і розраховується стиснуто-згинальний елемент та як враховується в розрахунку його прогин?</w:t>
      </w:r>
    </w:p>
    <w:p w:rsidR="00B7193F" w:rsidRPr="00B7193F" w:rsidRDefault="00B7193F" w:rsidP="00111E9D">
      <w:pPr>
        <w:widowControl w:val="0"/>
        <w:autoSpaceDE w:val="0"/>
        <w:autoSpaceDN w:val="0"/>
        <w:adjustRightInd w:val="0"/>
        <w:spacing w:line="276" w:lineRule="auto"/>
        <w:ind w:firstLine="567"/>
        <w:jc w:val="both"/>
        <w:rPr>
          <w:sz w:val="24"/>
          <w:szCs w:val="24"/>
          <w:lang w:val="uk-UA"/>
        </w:rPr>
      </w:pPr>
      <w:r w:rsidRPr="00B7193F">
        <w:rPr>
          <w:sz w:val="24"/>
          <w:szCs w:val="24"/>
          <w:lang w:val="uk-UA"/>
        </w:rPr>
        <w:t>8. Як дерев'яний елемент працює на зминання і як він розраховується? Що таке кут зминання і як він впливає на розрахунковий опір зминанню?</w:t>
      </w:r>
    </w:p>
    <w:p w:rsidR="00B7193F" w:rsidRPr="00B7193F" w:rsidRDefault="00B7193F" w:rsidP="00111E9D">
      <w:pPr>
        <w:widowControl w:val="0"/>
        <w:autoSpaceDE w:val="0"/>
        <w:autoSpaceDN w:val="0"/>
        <w:adjustRightInd w:val="0"/>
        <w:spacing w:line="276" w:lineRule="auto"/>
        <w:ind w:firstLine="567"/>
        <w:jc w:val="both"/>
        <w:rPr>
          <w:sz w:val="24"/>
          <w:szCs w:val="24"/>
          <w:lang w:val="uk-UA"/>
        </w:rPr>
      </w:pPr>
      <w:r w:rsidRPr="00B7193F">
        <w:rPr>
          <w:sz w:val="24"/>
          <w:szCs w:val="24"/>
          <w:lang w:val="uk-UA"/>
        </w:rPr>
        <w:t>9. Як працює і розраховується на сколювання згинальний елемент та як напруга сколювання змінюються по висоті перерізу?</w:t>
      </w:r>
    </w:p>
    <w:p w:rsidR="00B7193F" w:rsidRPr="00CC36CC" w:rsidRDefault="00B7193F" w:rsidP="00111E9D">
      <w:pPr>
        <w:widowControl w:val="0"/>
        <w:autoSpaceDE w:val="0"/>
        <w:autoSpaceDN w:val="0"/>
        <w:adjustRightInd w:val="0"/>
        <w:spacing w:line="276" w:lineRule="auto"/>
        <w:ind w:firstLine="567"/>
        <w:jc w:val="both"/>
        <w:rPr>
          <w:sz w:val="24"/>
          <w:szCs w:val="24"/>
        </w:rPr>
      </w:pPr>
      <w:r w:rsidRPr="00B7193F">
        <w:rPr>
          <w:sz w:val="24"/>
          <w:szCs w:val="24"/>
          <w:lang w:val="uk-UA"/>
        </w:rPr>
        <w:t>10. Як розподі</w:t>
      </w:r>
      <w:r w:rsidR="00DC3159">
        <w:rPr>
          <w:sz w:val="24"/>
          <w:szCs w:val="24"/>
          <w:lang w:val="uk-UA"/>
        </w:rPr>
        <w:t xml:space="preserve">ляються </w:t>
      </w:r>
      <w:proofErr w:type="spellStart"/>
      <w:r w:rsidR="00DC3159">
        <w:rPr>
          <w:sz w:val="24"/>
          <w:szCs w:val="24"/>
          <w:lang w:val="uk-UA"/>
        </w:rPr>
        <w:t>сколювальні</w:t>
      </w:r>
      <w:proofErr w:type="spellEnd"/>
      <w:r w:rsidR="00DC3159">
        <w:rPr>
          <w:sz w:val="24"/>
          <w:szCs w:val="24"/>
          <w:lang w:val="uk-UA"/>
        </w:rPr>
        <w:t xml:space="preserve"> напруги в з</w:t>
      </w:r>
      <w:r w:rsidR="00DC3159" w:rsidRPr="00DC3159">
        <w:rPr>
          <w:sz w:val="24"/>
          <w:szCs w:val="24"/>
        </w:rPr>
        <w:t>’</w:t>
      </w:r>
      <w:r w:rsidRPr="00B7193F">
        <w:rPr>
          <w:sz w:val="24"/>
          <w:szCs w:val="24"/>
          <w:lang w:val="uk-UA"/>
        </w:rPr>
        <w:t xml:space="preserve">єднаннях і </w:t>
      </w:r>
      <w:r w:rsidRPr="00B7193F">
        <w:rPr>
          <w:sz w:val="24"/>
          <w:szCs w:val="24"/>
          <w:lang w:val="uk-UA"/>
        </w:rPr>
        <w:lastRenderedPageBreak/>
        <w:t>як вони перевіряються розрахунком?</w:t>
      </w:r>
    </w:p>
    <w:p w:rsidR="00ED6BB9" w:rsidRPr="00CC36CC" w:rsidRDefault="00ED6BB9" w:rsidP="00111E9D">
      <w:pPr>
        <w:widowControl w:val="0"/>
        <w:autoSpaceDE w:val="0"/>
        <w:autoSpaceDN w:val="0"/>
        <w:adjustRightInd w:val="0"/>
        <w:spacing w:line="276" w:lineRule="auto"/>
        <w:ind w:firstLine="567"/>
        <w:jc w:val="both"/>
        <w:rPr>
          <w:sz w:val="24"/>
          <w:szCs w:val="24"/>
        </w:rPr>
      </w:pPr>
    </w:p>
    <w:p w:rsidR="00ED6BB9" w:rsidRPr="00283DCD" w:rsidRDefault="00ED6BB9" w:rsidP="00111E9D">
      <w:pPr>
        <w:pStyle w:val="a5"/>
        <w:spacing w:line="276" w:lineRule="auto"/>
        <w:jc w:val="center"/>
        <w:rPr>
          <w:b/>
          <w:szCs w:val="24"/>
        </w:rPr>
      </w:pPr>
      <w:r w:rsidRPr="00283DCD">
        <w:rPr>
          <w:b/>
          <w:szCs w:val="24"/>
        </w:rPr>
        <w:t xml:space="preserve">Практичні завдання для самоконтролю з </w:t>
      </w:r>
      <w:r w:rsidR="00111E9D">
        <w:rPr>
          <w:b/>
          <w:szCs w:val="24"/>
        </w:rPr>
        <w:t>теми</w:t>
      </w:r>
      <w:r w:rsidR="002110B3">
        <w:rPr>
          <w:b/>
          <w:szCs w:val="24"/>
        </w:rPr>
        <w:t xml:space="preserve"> </w:t>
      </w:r>
      <w:r w:rsidRPr="00283DCD">
        <w:rPr>
          <w:b/>
          <w:szCs w:val="24"/>
        </w:rPr>
        <w:t>«</w:t>
      </w:r>
      <w:r>
        <w:rPr>
          <w:b/>
          <w:bCs/>
          <w:szCs w:val="24"/>
        </w:rPr>
        <w:t>Розрахунок елементів дерев</w:t>
      </w:r>
      <w:r w:rsidRPr="00DC3159">
        <w:rPr>
          <w:b/>
          <w:bCs/>
          <w:szCs w:val="24"/>
          <w:lang w:val="ru-RU"/>
        </w:rPr>
        <w:t>’</w:t>
      </w:r>
      <w:proofErr w:type="spellStart"/>
      <w:r w:rsidRPr="002814B7">
        <w:rPr>
          <w:b/>
          <w:bCs/>
          <w:szCs w:val="24"/>
        </w:rPr>
        <w:t>яних</w:t>
      </w:r>
      <w:proofErr w:type="spellEnd"/>
      <w:r w:rsidRPr="002814B7">
        <w:rPr>
          <w:b/>
          <w:bCs/>
          <w:szCs w:val="24"/>
        </w:rPr>
        <w:t xml:space="preserve"> конструкцій</w:t>
      </w:r>
      <w:r w:rsidRPr="00283DCD">
        <w:rPr>
          <w:b/>
          <w:szCs w:val="24"/>
        </w:rPr>
        <w:t>»</w:t>
      </w:r>
    </w:p>
    <w:p w:rsidR="00ED6BB9" w:rsidRDefault="00ED6BB9" w:rsidP="00111E9D">
      <w:pPr>
        <w:widowControl w:val="0"/>
        <w:autoSpaceDE w:val="0"/>
        <w:autoSpaceDN w:val="0"/>
        <w:adjustRightInd w:val="0"/>
        <w:spacing w:line="276" w:lineRule="auto"/>
        <w:ind w:firstLine="567"/>
        <w:jc w:val="both"/>
        <w:rPr>
          <w:sz w:val="24"/>
          <w:szCs w:val="24"/>
          <w:lang w:val="uk-UA"/>
        </w:rPr>
      </w:pPr>
    </w:p>
    <w:p w:rsidR="00ED6BB9" w:rsidRDefault="00ED6BB9" w:rsidP="00111E9D">
      <w:pPr>
        <w:widowControl w:val="0"/>
        <w:autoSpaceDE w:val="0"/>
        <w:autoSpaceDN w:val="0"/>
        <w:adjustRightInd w:val="0"/>
        <w:spacing w:line="276" w:lineRule="auto"/>
        <w:ind w:firstLine="567"/>
        <w:jc w:val="both"/>
        <w:rPr>
          <w:sz w:val="24"/>
          <w:szCs w:val="24"/>
          <w:lang w:val="uk-UA"/>
        </w:rPr>
      </w:pPr>
      <w:r w:rsidRPr="00661825">
        <w:rPr>
          <w:b/>
          <w:sz w:val="24"/>
          <w:szCs w:val="24"/>
          <w:lang w:val="uk-UA"/>
        </w:rPr>
        <w:t>Задача 1</w:t>
      </w:r>
      <w:r>
        <w:rPr>
          <w:sz w:val="24"/>
          <w:szCs w:val="24"/>
          <w:lang w:val="uk-UA"/>
        </w:rPr>
        <w:t xml:space="preserve">. </w:t>
      </w:r>
      <w:r w:rsidR="00661825" w:rsidRPr="00DB2AFB">
        <w:rPr>
          <w:sz w:val="24"/>
          <w:szCs w:val="24"/>
          <w:lang w:val="uk-UA"/>
        </w:rPr>
        <w:t xml:space="preserve">Підібрати поперечний переріз розтягнутого </w:t>
      </w:r>
      <w:r w:rsidR="00661825">
        <w:rPr>
          <w:sz w:val="24"/>
          <w:szCs w:val="24"/>
          <w:lang w:val="uk-UA"/>
        </w:rPr>
        <w:t>розкосу дерев</w:t>
      </w:r>
      <w:r w:rsidR="00661825" w:rsidRPr="00661825">
        <w:rPr>
          <w:sz w:val="24"/>
          <w:szCs w:val="24"/>
        </w:rPr>
        <w:t>’</w:t>
      </w:r>
      <w:proofErr w:type="spellStart"/>
      <w:r w:rsidR="00661825">
        <w:rPr>
          <w:sz w:val="24"/>
          <w:szCs w:val="24"/>
          <w:lang w:val="uk-UA"/>
        </w:rPr>
        <w:t>яної</w:t>
      </w:r>
      <w:proofErr w:type="spellEnd"/>
      <w:r w:rsidR="00661825">
        <w:rPr>
          <w:sz w:val="24"/>
          <w:szCs w:val="24"/>
          <w:lang w:val="uk-UA"/>
        </w:rPr>
        <w:t xml:space="preserve"> </w:t>
      </w:r>
      <w:proofErr w:type="spellStart"/>
      <w:r w:rsidR="00661825">
        <w:rPr>
          <w:sz w:val="24"/>
          <w:szCs w:val="24"/>
          <w:lang w:val="uk-UA"/>
        </w:rPr>
        <w:t>брусчатої</w:t>
      </w:r>
      <w:proofErr w:type="spellEnd"/>
      <w:r w:rsidR="00661825">
        <w:rPr>
          <w:sz w:val="24"/>
          <w:szCs w:val="24"/>
          <w:lang w:val="uk-UA"/>
        </w:rPr>
        <w:t xml:space="preserve"> ферми, який послаблений отвором для болта ø 16 мм. Розрахункова гранична сила від постійного та снігового навантаження, що розтягує розкіс </w:t>
      </w:r>
      <w:r w:rsidR="00661825" w:rsidRPr="00661825">
        <w:rPr>
          <w:sz w:val="24"/>
          <w:szCs w:val="24"/>
          <w:lang w:val="uk-UA"/>
        </w:rPr>
        <w:t xml:space="preserve"> </w:t>
      </w:r>
      <w:r w:rsidR="00661825">
        <w:rPr>
          <w:sz w:val="24"/>
          <w:szCs w:val="24"/>
          <w:lang w:val="en-US"/>
        </w:rPr>
        <w:t>N</w:t>
      </w:r>
      <w:r w:rsidR="00661825">
        <w:rPr>
          <w:sz w:val="24"/>
          <w:szCs w:val="24"/>
          <w:vertAlign w:val="subscript"/>
          <w:lang w:val="en-US"/>
        </w:rPr>
        <w:t>m</w:t>
      </w:r>
      <w:r w:rsidR="00661825" w:rsidRPr="00661825">
        <w:rPr>
          <w:sz w:val="24"/>
          <w:szCs w:val="24"/>
          <w:lang w:val="uk-UA"/>
        </w:rPr>
        <w:t xml:space="preserve"> = 155 </w:t>
      </w:r>
      <w:proofErr w:type="spellStart"/>
      <w:r w:rsidR="00661825">
        <w:rPr>
          <w:sz w:val="24"/>
          <w:szCs w:val="24"/>
          <w:lang w:val="uk-UA"/>
        </w:rPr>
        <w:t>кН</w:t>
      </w:r>
      <w:proofErr w:type="spellEnd"/>
      <w:r w:rsidR="00661825">
        <w:rPr>
          <w:sz w:val="24"/>
          <w:szCs w:val="24"/>
          <w:lang w:val="uk-UA"/>
        </w:rPr>
        <w:t>. Елемент виготовлений з деревини хвойних порід 1-го сорту, який працює за експлуатаційного  класу 2</w:t>
      </w:r>
      <w:r w:rsidR="00661825" w:rsidRPr="00DB2AFB">
        <w:rPr>
          <w:sz w:val="24"/>
          <w:szCs w:val="24"/>
          <w:lang w:val="uk-UA"/>
        </w:rPr>
        <w:t>.</w:t>
      </w:r>
    </w:p>
    <w:p w:rsidR="00914BB2" w:rsidRDefault="00914BB2" w:rsidP="00111E9D">
      <w:pPr>
        <w:widowControl w:val="0"/>
        <w:autoSpaceDE w:val="0"/>
        <w:autoSpaceDN w:val="0"/>
        <w:adjustRightInd w:val="0"/>
        <w:spacing w:line="276" w:lineRule="auto"/>
        <w:ind w:firstLine="567"/>
        <w:jc w:val="both"/>
        <w:rPr>
          <w:b/>
          <w:sz w:val="24"/>
          <w:szCs w:val="24"/>
          <w:lang w:val="uk-UA"/>
        </w:rPr>
      </w:pPr>
    </w:p>
    <w:p w:rsidR="00661825" w:rsidRDefault="00661825" w:rsidP="00111E9D">
      <w:pPr>
        <w:widowControl w:val="0"/>
        <w:autoSpaceDE w:val="0"/>
        <w:autoSpaceDN w:val="0"/>
        <w:adjustRightInd w:val="0"/>
        <w:spacing w:line="276" w:lineRule="auto"/>
        <w:ind w:firstLine="567"/>
        <w:jc w:val="both"/>
        <w:rPr>
          <w:sz w:val="24"/>
          <w:szCs w:val="24"/>
          <w:lang w:val="uk-UA"/>
        </w:rPr>
      </w:pPr>
      <w:r>
        <w:rPr>
          <w:b/>
          <w:sz w:val="24"/>
          <w:szCs w:val="24"/>
          <w:lang w:val="uk-UA"/>
        </w:rPr>
        <w:t>Задача 2</w:t>
      </w:r>
      <w:r>
        <w:rPr>
          <w:sz w:val="24"/>
          <w:szCs w:val="24"/>
          <w:lang w:val="uk-UA"/>
        </w:rPr>
        <w:t xml:space="preserve">. </w:t>
      </w:r>
      <w:r w:rsidRPr="00DB2AFB">
        <w:rPr>
          <w:sz w:val="24"/>
          <w:szCs w:val="24"/>
          <w:lang w:val="uk-UA"/>
        </w:rPr>
        <w:t xml:space="preserve">Підібрати поперечний переріз розтягнутого </w:t>
      </w:r>
      <w:r w:rsidR="00832AA9">
        <w:rPr>
          <w:sz w:val="24"/>
          <w:szCs w:val="24"/>
          <w:lang w:val="uk-UA"/>
        </w:rPr>
        <w:t>елементу</w:t>
      </w:r>
      <w:r>
        <w:rPr>
          <w:sz w:val="24"/>
          <w:szCs w:val="24"/>
          <w:lang w:val="uk-UA"/>
        </w:rPr>
        <w:t xml:space="preserve"> дерев</w:t>
      </w:r>
      <w:r w:rsidRPr="00661825">
        <w:rPr>
          <w:sz w:val="24"/>
          <w:szCs w:val="24"/>
        </w:rPr>
        <w:t>’</w:t>
      </w:r>
      <w:proofErr w:type="spellStart"/>
      <w:r>
        <w:rPr>
          <w:sz w:val="24"/>
          <w:szCs w:val="24"/>
          <w:lang w:val="uk-UA"/>
        </w:rPr>
        <w:t>яно</w:t>
      </w:r>
      <w:r w:rsidR="00832AA9">
        <w:rPr>
          <w:sz w:val="24"/>
          <w:szCs w:val="24"/>
          <w:lang w:val="uk-UA"/>
        </w:rPr>
        <w:t>го</w:t>
      </w:r>
      <w:proofErr w:type="spellEnd"/>
      <w:r>
        <w:rPr>
          <w:sz w:val="24"/>
          <w:szCs w:val="24"/>
          <w:lang w:val="uk-UA"/>
        </w:rPr>
        <w:t xml:space="preserve"> </w:t>
      </w:r>
      <w:proofErr w:type="spellStart"/>
      <w:r w:rsidR="00832AA9">
        <w:rPr>
          <w:sz w:val="24"/>
          <w:szCs w:val="24"/>
          <w:lang w:val="uk-UA"/>
        </w:rPr>
        <w:t>тяжа</w:t>
      </w:r>
      <w:proofErr w:type="spellEnd"/>
      <w:r>
        <w:rPr>
          <w:sz w:val="24"/>
          <w:szCs w:val="24"/>
          <w:lang w:val="uk-UA"/>
        </w:rPr>
        <w:t>, який послаблений отвором для болта ø</w:t>
      </w:r>
      <w:r w:rsidR="00832AA9">
        <w:rPr>
          <w:sz w:val="24"/>
          <w:szCs w:val="24"/>
          <w:lang w:val="uk-UA"/>
        </w:rPr>
        <w:t xml:space="preserve"> 20</w:t>
      </w:r>
      <w:r>
        <w:rPr>
          <w:sz w:val="24"/>
          <w:szCs w:val="24"/>
          <w:lang w:val="uk-UA"/>
        </w:rPr>
        <w:t xml:space="preserve"> мм. Розрахункова гранична сила від постійного та </w:t>
      </w:r>
      <w:r w:rsidR="00832AA9">
        <w:rPr>
          <w:sz w:val="24"/>
          <w:szCs w:val="24"/>
          <w:lang w:val="uk-UA"/>
        </w:rPr>
        <w:t>короткочасного</w:t>
      </w:r>
      <w:r>
        <w:rPr>
          <w:sz w:val="24"/>
          <w:szCs w:val="24"/>
          <w:lang w:val="uk-UA"/>
        </w:rPr>
        <w:t xml:space="preserve"> навантажен</w:t>
      </w:r>
      <w:r w:rsidR="00832AA9">
        <w:rPr>
          <w:sz w:val="24"/>
          <w:szCs w:val="24"/>
          <w:lang w:val="uk-UA"/>
        </w:rPr>
        <w:t>ь</w:t>
      </w:r>
      <w:r>
        <w:rPr>
          <w:sz w:val="24"/>
          <w:szCs w:val="24"/>
          <w:lang w:val="uk-UA"/>
        </w:rPr>
        <w:t xml:space="preserve">, що розтягує розкіс </w:t>
      </w:r>
      <w:r w:rsidRPr="00661825">
        <w:rPr>
          <w:sz w:val="24"/>
          <w:szCs w:val="24"/>
          <w:lang w:val="uk-UA"/>
        </w:rPr>
        <w:t xml:space="preserve"> </w:t>
      </w:r>
      <w:r>
        <w:rPr>
          <w:sz w:val="24"/>
          <w:szCs w:val="24"/>
          <w:lang w:val="en-US"/>
        </w:rPr>
        <w:t>N</w:t>
      </w:r>
      <w:r>
        <w:rPr>
          <w:sz w:val="24"/>
          <w:szCs w:val="24"/>
          <w:vertAlign w:val="subscript"/>
          <w:lang w:val="en-US"/>
        </w:rPr>
        <w:t>m</w:t>
      </w:r>
      <w:r w:rsidRPr="00661825">
        <w:rPr>
          <w:sz w:val="24"/>
          <w:szCs w:val="24"/>
          <w:lang w:val="uk-UA"/>
        </w:rPr>
        <w:t xml:space="preserve"> </w:t>
      </w:r>
      <w:r w:rsidR="00832AA9">
        <w:rPr>
          <w:sz w:val="24"/>
          <w:szCs w:val="24"/>
          <w:lang w:val="uk-UA"/>
        </w:rPr>
        <w:t>= 8</w:t>
      </w:r>
      <w:r w:rsidRPr="00661825">
        <w:rPr>
          <w:sz w:val="24"/>
          <w:szCs w:val="24"/>
          <w:lang w:val="uk-UA"/>
        </w:rPr>
        <w:t xml:space="preserve">5 </w:t>
      </w:r>
      <w:proofErr w:type="spellStart"/>
      <w:r>
        <w:rPr>
          <w:sz w:val="24"/>
          <w:szCs w:val="24"/>
          <w:lang w:val="uk-UA"/>
        </w:rPr>
        <w:t>кН</w:t>
      </w:r>
      <w:proofErr w:type="spellEnd"/>
      <w:r>
        <w:rPr>
          <w:sz w:val="24"/>
          <w:szCs w:val="24"/>
          <w:lang w:val="uk-UA"/>
        </w:rPr>
        <w:t xml:space="preserve">. Елемент виготовлений з деревини хвойних порід 1-го сорту, який працює за експлуатаційного  класу </w:t>
      </w:r>
      <w:r w:rsidR="00832AA9">
        <w:rPr>
          <w:sz w:val="24"/>
          <w:szCs w:val="24"/>
          <w:lang w:val="uk-UA"/>
        </w:rPr>
        <w:t>3</w:t>
      </w:r>
      <w:r w:rsidRPr="00DB2AFB">
        <w:rPr>
          <w:sz w:val="24"/>
          <w:szCs w:val="24"/>
          <w:lang w:val="uk-UA"/>
        </w:rPr>
        <w:t>.</w:t>
      </w:r>
    </w:p>
    <w:p w:rsidR="00914BB2" w:rsidRDefault="00914BB2" w:rsidP="00111E9D">
      <w:pPr>
        <w:widowControl w:val="0"/>
        <w:autoSpaceDE w:val="0"/>
        <w:autoSpaceDN w:val="0"/>
        <w:adjustRightInd w:val="0"/>
        <w:spacing w:line="276" w:lineRule="auto"/>
        <w:ind w:firstLine="567"/>
        <w:jc w:val="both"/>
        <w:rPr>
          <w:b/>
          <w:sz w:val="24"/>
          <w:szCs w:val="24"/>
          <w:lang w:val="uk-UA"/>
        </w:rPr>
      </w:pPr>
    </w:p>
    <w:p w:rsidR="00B7193F" w:rsidRDefault="00832AA9" w:rsidP="00111E9D">
      <w:pPr>
        <w:widowControl w:val="0"/>
        <w:autoSpaceDE w:val="0"/>
        <w:autoSpaceDN w:val="0"/>
        <w:adjustRightInd w:val="0"/>
        <w:spacing w:line="276" w:lineRule="auto"/>
        <w:ind w:firstLine="567"/>
        <w:jc w:val="both"/>
        <w:rPr>
          <w:sz w:val="24"/>
          <w:szCs w:val="24"/>
          <w:lang w:val="uk-UA"/>
        </w:rPr>
      </w:pPr>
      <w:r>
        <w:rPr>
          <w:b/>
          <w:sz w:val="24"/>
          <w:szCs w:val="24"/>
          <w:lang w:val="uk-UA"/>
        </w:rPr>
        <w:t>Задача 3</w:t>
      </w:r>
      <w:r>
        <w:rPr>
          <w:sz w:val="24"/>
          <w:szCs w:val="24"/>
          <w:lang w:val="uk-UA"/>
        </w:rPr>
        <w:t xml:space="preserve">. Перевірити міцність і стійкість стиснутого стержня, що послаблений посередині двома отворами для болта ø 16 мм, розташованими по осі елементу на відстані 190 мм. Поперечний переріз стержня 175×150 мм, довжина елементу 2500 мм. Кріплення кінців – </w:t>
      </w:r>
      <w:r w:rsidR="00093AF1">
        <w:rPr>
          <w:sz w:val="24"/>
          <w:szCs w:val="24"/>
          <w:lang w:val="uk-UA"/>
        </w:rPr>
        <w:t>шарнірне. Стержень експлуатується в умовах третього класу. Стержень виготовлений із деревини хвойних порід 1-го сорту.</w:t>
      </w:r>
    </w:p>
    <w:p w:rsidR="00914BB2" w:rsidRDefault="00914BB2" w:rsidP="00111E9D">
      <w:pPr>
        <w:widowControl w:val="0"/>
        <w:autoSpaceDE w:val="0"/>
        <w:autoSpaceDN w:val="0"/>
        <w:adjustRightInd w:val="0"/>
        <w:spacing w:line="276" w:lineRule="auto"/>
        <w:ind w:firstLine="567"/>
        <w:jc w:val="both"/>
        <w:rPr>
          <w:b/>
          <w:sz w:val="24"/>
          <w:szCs w:val="24"/>
          <w:lang w:val="uk-UA"/>
        </w:rPr>
      </w:pPr>
    </w:p>
    <w:p w:rsidR="00093AF1" w:rsidRPr="00914BB2" w:rsidRDefault="00093AF1" w:rsidP="00111E9D">
      <w:pPr>
        <w:widowControl w:val="0"/>
        <w:autoSpaceDE w:val="0"/>
        <w:autoSpaceDN w:val="0"/>
        <w:adjustRightInd w:val="0"/>
        <w:spacing w:line="276" w:lineRule="auto"/>
        <w:ind w:firstLine="567"/>
        <w:jc w:val="both"/>
        <w:rPr>
          <w:sz w:val="24"/>
          <w:szCs w:val="24"/>
          <w:lang w:val="uk-UA"/>
        </w:rPr>
      </w:pPr>
      <w:r w:rsidRPr="00093AF1">
        <w:rPr>
          <w:b/>
          <w:sz w:val="24"/>
          <w:szCs w:val="24"/>
          <w:lang w:val="uk-UA"/>
        </w:rPr>
        <w:t xml:space="preserve">Задача 4. </w:t>
      </w:r>
      <w:proofErr w:type="spellStart"/>
      <w:r>
        <w:rPr>
          <w:sz w:val="24"/>
          <w:szCs w:val="24"/>
          <w:lang w:val="uk-UA"/>
        </w:rPr>
        <w:t>Запроєктувати</w:t>
      </w:r>
      <w:proofErr w:type="spellEnd"/>
      <w:r>
        <w:rPr>
          <w:sz w:val="24"/>
          <w:szCs w:val="24"/>
          <w:lang w:val="uk-UA"/>
        </w:rPr>
        <w:t xml:space="preserve"> дерев</w:t>
      </w:r>
      <w:r w:rsidRPr="00093AF1">
        <w:rPr>
          <w:sz w:val="24"/>
          <w:szCs w:val="24"/>
          <w:lang w:val="uk-UA"/>
        </w:rPr>
        <w:t>’</w:t>
      </w:r>
      <w:r>
        <w:rPr>
          <w:sz w:val="24"/>
          <w:szCs w:val="24"/>
          <w:lang w:val="uk-UA"/>
        </w:rPr>
        <w:t xml:space="preserve">яні балки перекриття, які розташовані з кроком </w:t>
      </w:r>
      <w:r w:rsidRPr="00093AF1">
        <w:rPr>
          <w:sz w:val="24"/>
          <w:szCs w:val="24"/>
          <w:lang w:val="uk-UA"/>
        </w:rPr>
        <w:t>В = 1 м</w:t>
      </w:r>
      <w:r>
        <w:rPr>
          <w:sz w:val="24"/>
          <w:szCs w:val="24"/>
          <w:lang w:val="uk-UA"/>
        </w:rPr>
        <w:t>. Розрахунковий проліт балки</w:t>
      </w:r>
      <w:r w:rsidRPr="00093AF1">
        <w:rPr>
          <w:i/>
          <w:sz w:val="24"/>
          <w:szCs w:val="24"/>
          <w:lang w:val="uk-UA"/>
        </w:rPr>
        <w:t xml:space="preserve"> </w:t>
      </w:r>
      <w:r w:rsidRPr="00093AF1">
        <w:rPr>
          <w:i/>
          <w:sz w:val="24"/>
          <w:szCs w:val="24"/>
          <w:lang w:val="en-US"/>
        </w:rPr>
        <w:t>l</w:t>
      </w:r>
      <w:r w:rsidRPr="00093AF1">
        <w:rPr>
          <w:sz w:val="24"/>
          <w:szCs w:val="24"/>
          <w:lang w:val="uk-UA"/>
        </w:rPr>
        <w:t xml:space="preserve"> =</w:t>
      </w:r>
      <w:r>
        <w:rPr>
          <w:sz w:val="24"/>
          <w:szCs w:val="24"/>
          <w:lang w:val="uk-UA"/>
        </w:rPr>
        <w:t xml:space="preserve"> 6 м. Сумарне експлуатаційне навантаження від постійних і тимчасових навантажень на перекриття становить </w:t>
      </w:r>
      <w:proofErr w:type="spellStart"/>
      <w:r>
        <w:rPr>
          <w:sz w:val="24"/>
          <w:szCs w:val="24"/>
          <w:lang w:val="en-US"/>
        </w:rPr>
        <w:t>q</w:t>
      </w:r>
      <w:r>
        <w:rPr>
          <w:sz w:val="24"/>
          <w:szCs w:val="24"/>
          <w:vertAlign w:val="subscript"/>
          <w:lang w:val="en-US"/>
        </w:rPr>
        <w:t>e</w:t>
      </w:r>
      <w:proofErr w:type="spellEnd"/>
      <w:r w:rsidRPr="00093AF1">
        <w:rPr>
          <w:sz w:val="24"/>
          <w:szCs w:val="24"/>
          <w:lang w:val="uk-UA"/>
        </w:rPr>
        <w:t xml:space="preserve"> = 2 </w:t>
      </w:r>
      <w:proofErr w:type="spellStart"/>
      <w:r>
        <w:rPr>
          <w:sz w:val="24"/>
          <w:szCs w:val="24"/>
          <w:lang w:val="uk-UA"/>
        </w:rPr>
        <w:t>кН</w:t>
      </w:r>
      <w:proofErr w:type="spellEnd"/>
      <w:r>
        <w:rPr>
          <w:sz w:val="24"/>
          <w:szCs w:val="24"/>
          <w:lang w:val="uk-UA"/>
        </w:rPr>
        <w:t>/м</w:t>
      </w:r>
      <w:r>
        <w:rPr>
          <w:sz w:val="24"/>
          <w:szCs w:val="24"/>
          <w:vertAlign w:val="superscript"/>
          <w:lang w:val="uk-UA"/>
        </w:rPr>
        <w:t>2</w:t>
      </w:r>
      <w:r>
        <w:rPr>
          <w:sz w:val="24"/>
          <w:szCs w:val="24"/>
          <w:lang w:val="uk-UA"/>
        </w:rPr>
        <w:t xml:space="preserve"> , </w:t>
      </w:r>
      <w:r>
        <w:rPr>
          <w:sz w:val="24"/>
          <w:szCs w:val="24"/>
          <w:lang w:val="uk-UA"/>
        </w:rPr>
        <w:lastRenderedPageBreak/>
        <w:t xml:space="preserve">а розрахункове граничне – </w:t>
      </w:r>
      <w:proofErr w:type="spellStart"/>
      <w:r>
        <w:rPr>
          <w:sz w:val="24"/>
          <w:szCs w:val="24"/>
          <w:lang w:val="en-US"/>
        </w:rPr>
        <w:t>q</w:t>
      </w:r>
      <w:r w:rsidR="00914BB2">
        <w:rPr>
          <w:sz w:val="24"/>
          <w:szCs w:val="24"/>
          <w:vertAlign w:val="subscript"/>
          <w:lang w:val="en-US"/>
        </w:rPr>
        <w:t>m</w:t>
      </w:r>
      <w:proofErr w:type="spellEnd"/>
      <w:r w:rsidRPr="00093AF1">
        <w:rPr>
          <w:sz w:val="24"/>
          <w:szCs w:val="24"/>
          <w:lang w:val="uk-UA"/>
        </w:rPr>
        <w:t xml:space="preserve"> = 2</w:t>
      </w:r>
      <w:r w:rsidR="00914BB2">
        <w:rPr>
          <w:sz w:val="24"/>
          <w:szCs w:val="24"/>
          <w:lang w:val="uk-UA"/>
        </w:rPr>
        <w:t>,5</w:t>
      </w:r>
      <w:r w:rsidRPr="00093AF1">
        <w:rPr>
          <w:sz w:val="24"/>
          <w:szCs w:val="24"/>
          <w:lang w:val="uk-UA"/>
        </w:rPr>
        <w:t xml:space="preserve"> </w:t>
      </w:r>
      <w:proofErr w:type="spellStart"/>
      <w:r>
        <w:rPr>
          <w:sz w:val="24"/>
          <w:szCs w:val="24"/>
          <w:lang w:val="uk-UA"/>
        </w:rPr>
        <w:t>кН</w:t>
      </w:r>
      <w:proofErr w:type="spellEnd"/>
      <w:r>
        <w:rPr>
          <w:sz w:val="24"/>
          <w:szCs w:val="24"/>
          <w:lang w:val="uk-UA"/>
        </w:rPr>
        <w:t>/м</w:t>
      </w:r>
      <w:r>
        <w:rPr>
          <w:sz w:val="24"/>
          <w:szCs w:val="24"/>
          <w:vertAlign w:val="superscript"/>
          <w:lang w:val="uk-UA"/>
        </w:rPr>
        <w:t>2</w:t>
      </w:r>
      <w:r w:rsidR="00914BB2">
        <w:rPr>
          <w:sz w:val="24"/>
          <w:szCs w:val="24"/>
          <w:lang w:val="uk-UA"/>
        </w:rPr>
        <w:t>. Перекриття експлуатується всередині опалювального приміщення з відносною вологістю повітря до 75%. Балку виготовити із сосни 1-го сорту.</w:t>
      </w:r>
    </w:p>
    <w:p w:rsidR="00093AF1" w:rsidRPr="00661825" w:rsidRDefault="00093AF1" w:rsidP="00111E9D">
      <w:pPr>
        <w:widowControl w:val="0"/>
        <w:autoSpaceDE w:val="0"/>
        <w:autoSpaceDN w:val="0"/>
        <w:adjustRightInd w:val="0"/>
        <w:spacing w:line="276" w:lineRule="auto"/>
        <w:ind w:firstLine="567"/>
        <w:jc w:val="both"/>
        <w:rPr>
          <w:lang w:val="uk-UA"/>
        </w:rPr>
      </w:pPr>
    </w:p>
    <w:p w:rsidR="00DC3159" w:rsidRPr="00DD7752" w:rsidRDefault="00DC3159" w:rsidP="00111E9D">
      <w:pPr>
        <w:pStyle w:val="FR5"/>
        <w:spacing w:before="0" w:line="276" w:lineRule="auto"/>
        <w:ind w:left="0"/>
        <w:jc w:val="center"/>
        <w:rPr>
          <w:rFonts w:ascii="Times New Roman" w:hAnsi="Times New Roman" w:cs="Times New Roman"/>
          <w:b/>
          <w:bCs/>
          <w:sz w:val="24"/>
          <w:szCs w:val="24"/>
          <w:lang w:val="uk-UA"/>
        </w:rPr>
      </w:pPr>
      <w:r w:rsidRPr="00DD7752">
        <w:rPr>
          <w:rFonts w:ascii="Times New Roman" w:hAnsi="Times New Roman" w:cs="Times New Roman"/>
          <w:b/>
          <w:bCs/>
          <w:sz w:val="24"/>
          <w:szCs w:val="24"/>
          <w:lang w:val="uk-UA"/>
        </w:rPr>
        <w:t xml:space="preserve">Тема 4. </w:t>
      </w:r>
      <w:r w:rsidR="00B71999">
        <w:rPr>
          <w:rFonts w:ascii="Times New Roman" w:hAnsi="Times New Roman" w:cs="Times New Roman"/>
          <w:b/>
          <w:bCs/>
          <w:sz w:val="24"/>
          <w:szCs w:val="24"/>
          <w:lang w:val="uk-UA"/>
        </w:rPr>
        <w:t>З</w:t>
      </w:r>
      <w:r w:rsidR="00B71999" w:rsidRPr="00661825">
        <w:rPr>
          <w:rFonts w:ascii="Times New Roman" w:hAnsi="Times New Roman" w:cs="Times New Roman"/>
          <w:b/>
          <w:bCs/>
          <w:sz w:val="24"/>
          <w:szCs w:val="24"/>
          <w:lang w:val="uk-UA"/>
        </w:rPr>
        <w:t>’</w:t>
      </w:r>
      <w:r w:rsidRPr="00DD7752">
        <w:rPr>
          <w:rFonts w:ascii="Times New Roman" w:hAnsi="Times New Roman" w:cs="Times New Roman"/>
          <w:b/>
          <w:bCs/>
          <w:sz w:val="24"/>
          <w:szCs w:val="24"/>
          <w:lang w:val="uk-UA"/>
        </w:rPr>
        <w:t>ЄДНАННЯ ЕЛ</w:t>
      </w:r>
      <w:r>
        <w:rPr>
          <w:rFonts w:ascii="Times New Roman" w:hAnsi="Times New Roman" w:cs="Times New Roman"/>
          <w:b/>
          <w:bCs/>
          <w:sz w:val="24"/>
          <w:szCs w:val="24"/>
          <w:lang w:val="uk-UA"/>
        </w:rPr>
        <w:t>ЕМЕНТІВ ДЕРЕВ</w:t>
      </w:r>
      <w:r w:rsidRPr="00661825">
        <w:rPr>
          <w:rFonts w:ascii="Times New Roman" w:hAnsi="Times New Roman" w:cs="Times New Roman"/>
          <w:b/>
          <w:bCs/>
          <w:sz w:val="24"/>
          <w:szCs w:val="24"/>
          <w:lang w:val="uk-UA"/>
        </w:rPr>
        <w:t>’</w:t>
      </w:r>
      <w:r w:rsidRPr="00DD7752">
        <w:rPr>
          <w:rFonts w:ascii="Times New Roman" w:hAnsi="Times New Roman" w:cs="Times New Roman"/>
          <w:b/>
          <w:bCs/>
          <w:sz w:val="24"/>
          <w:szCs w:val="24"/>
          <w:lang w:val="uk-UA"/>
        </w:rPr>
        <w:t>ЯНИХ КОНСТРУКЦІЙ</w:t>
      </w:r>
    </w:p>
    <w:p w:rsidR="0084415F" w:rsidRPr="0084415F" w:rsidRDefault="0084415F" w:rsidP="0084415F">
      <w:pPr>
        <w:ind w:firstLine="567"/>
        <w:jc w:val="center"/>
        <w:rPr>
          <w:i/>
          <w:sz w:val="24"/>
          <w:szCs w:val="24"/>
          <w:lang w:val="uk-UA"/>
        </w:rPr>
      </w:pPr>
      <w:r w:rsidRPr="0084415F">
        <w:rPr>
          <w:i/>
          <w:sz w:val="24"/>
          <w:szCs w:val="24"/>
          <w:lang w:val="uk-UA"/>
        </w:rPr>
        <w:t xml:space="preserve">Рекомендовано вивчити матеріал на </w:t>
      </w:r>
      <w:r w:rsidRPr="0084415F">
        <w:rPr>
          <w:i/>
          <w:sz w:val="24"/>
          <w:szCs w:val="24"/>
        </w:rPr>
        <w:t>с</w:t>
      </w:r>
      <w:r w:rsidR="00931F5E">
        <w:rPr>
          <w:i/>
          <w:sz w:val="24"/>
          <w:szCs w:val="24"/>
          <w:lang w:val="uk-UA"/>
        </w:rPr>
        <w:t>тор</w:t>
      </w:r>
      <w:r w:rsidRPr="0084415F">
        <w:rPr>
          <w:i/>
          <w:sz w:val="24"/>
          <w:szCs w:val="24"/>
        </w:rPr>
        <w:t>. 1</w:t>
      </w:r>
      <w:r w:rsidR="00040BBC">
        <w:rPr>
          <w:i/>
          <w:sz w:val="24"/>
          <w:szCs w:val="24"/>
          <w:lang w:val="uk-UA"/>
        </w:rPr>
        <w:t>00</w:t>
      </w:r>
      <w:r w:rsidRPr="0084415F">
        <w:rPr>
          <w:i/>
          <w:sz w:val="24"/>
          <w:szCs w:val="24"/>
        </w:rPr>
        <w:t>…1</w:t>
      </w:r>
      <w:r w:rsidR="00040BBC">
        <w:rPr>
          <w:i/>
          <w:sz w:val="24"/>
          <w:szCs w:val="24"/>
          <w:lang w:val="uk-UA"/>
        </w:rPr>
        <w:t>4</w:t>
      </w:r>
      <w:r w:rsidRPr="0084415F">
        <w:rPr>
          <w:i/>
          <w:sz w:val="24"/>
          <w:szCs w:val="24"/>
        </w:rPr>
        <w:t>9 [</w:t>
      </w:r>
      <w:r w:rsidR="00040BBC">
        <w:rPr>
          <w:i/>
          <w:sz w:val="24"/>
          <w:szCs w:val="24"/>
          <w:lang w:val="uk-UA"/>
        </w:rPr>
        <w:t>6</w:t>
      </w:r>
      <w:r w:rsidRPr="0084415F">
        <w:rPr>
          <w:i/>
          <w:sz w:val="24"/>
          <w:szCs w:val="24"/>
        </w:rPr>
        <w:t>]</w:t>
      </w:r>
      <w:r w:rsidRPr="0084415F">
        <w:rPr>
          <w:i/>
          <w:sz w:val="24"/>
          <w:szCs w:val="24"/>
          <w:lang w:val="uk-UA"/>
        </w:rPr>
        <w:t xml:space="preserve">, </w:t>
      </w:r>
      <w:proofErr w:type="spellStart"/>
      <w:r>
        <w:rPr>
          <w:i/>
          <w:sz w:val="24"/>
          <w:szCs w:val="24"/>
          <w:lang w:val="uk-UA"/>
        </w:rPr>
        <w:t>с</w:t>
      </w:r>
      <w:r w:rsidR="00931F5E">
        <w:rPr>
          <w:i/>
          <w:sz w:val="24"/>
          <w:szCs w:val="24"/>
          <w:lang w:val="uk-UA"/>
        </w:rPr>
        <w:t>тор</w:t>
      </w:r>
      <w:proofErr w:type="spellEnd"/>
      <w:r>
        <w:rPr>
          <w:i/>
          <w:sz w:val="24"/>
          <w:szCs w:val="24"/>
          <w:lang w:val="uk-UA"/>
        </w:rPr>
        <w:t xml:space="preserve">. 102…123 </w:t>
      </w:r>
      <w:r w:rsidRPr="0084415F">
        <w:rPr>
          <w:i/>
          <w:sz w:val="24"/>
          <w:szCs w:val="24"/>
        </w:rPr>
        <w:t>[</w:t>
      </w:r>
      <w:r>
        <w:rPr>
          <w:i/>
          <w:sz w:val="24"/>
          <w:szCs w:val="24"/>
          <w:lang w:val="uk-UA"/>
        </w:rPr>
        <w:t>4</w:t>
      </w:r>
      <w:r w:rsidRPr="0084415F">
        <w:rPr>
          <w:i/>
          <w:sz w:val="24"/>
          <w:szCs w:val="24"/>
        </w:rPr>
        <w:t>]</w:t>
      </w:r>
    </w:p>
    <w:p w:rsidR="004F757A" w:rsidRPr="00661825" w:rsidRDefault="004F757A" w:rsidP="00111E9D">
      <w:pPr>
        <w:widowControl w:val="0"/>
        <w:autoSpaceDE w:val="0"/>
        <w:autoSpaceDN w:val="0"/>
        <w:adjustRightInd w:val="0"/>
        <w:spacing w:line="276" w:lineRule="auto"/>
        <w:ind w:firstLine="567"/>
        <w:jc w:val="center"/>
        <w:rPr>
          <w:sz w:val="24"/>
          <w:szCs w:val="24"/>
          <w:lang w:val="uk-UA"/>
        </w:rPr>
      </w:pPr>
    </w:p>
    <w:p w:rsidR="00A46E97" w:rsidRPr="00A46E97" w:rsidRDefault="00A46E97" w:rsidP="00111E9D">
      <w:pPr>
        <w:widowControl w:val="0"/>
        <w:autoSpaceDE w:val="0"/>
        <w:autoSpaceDN w:val="0"/>
        <w:adjustRightInd w:val="0"/>
        <w:spacing w:line="276" w:lineRule="auto"/>
        <w:ind w:firstLine="567"/>
        <w:jc w:val="center"/>
        <w:rPr>
          <w:sz w:val="24"/>
          <w:szCs w:val="24"/>
          <w:lang w:val="uk-UA"/>
        </w:rPr>
      </w:pPr>
      <w:r w:rsidRPr="00A46E97">
        <w:rPr>
          <w:sz w:val="24"/>
          <w:szCs w:val="24"/>
          <w:lang w:val="uk-UA"/>
        </w:rPr>
        <w:t>Всі види з</w:t>
      </w:r>
      <w:r w:rsidRPr="00661825">
        <w:rPr>
          <w:sz w:val="24"/>
          <w:szCs w:val="24"/>
          <w:lang w:val="uk-UA"/>
        </w:rPr>
        <w:t>’</w:t>
      </w:r>
      <w:r w:rsidRPr="00A46E97">
        <w:rPr>
          <w:sz w:val="24"/>
          <w:szCs w:val="24"/>
          <w:lang w:val="uk-UA"/>
        </w:rPr>
        <w:t xml:space="preserve">єднань, крім клейових, є податливі і </w:t>
      </w:r>
      <w:proofErr w:type="spellStart"/>
      <w:r w:rsidRPr="00A46E97">
        <w:rPr>
          <w:sz w:val="24"/>
          <w:szCs w:val="24"/>
          <w:lang w:val="uk-UA"/>
        </w:rPr>
        <w:t>пластично</w:t>
      </w:r>
      <w:proofErr w:type="spellEnd"/>
      <w:r w:rsidRPr="00A46E97">
        <w:rPr>
          <w:sz w:val="24"/>
          <w:szCs w:val="24"/>
          <w:lang w:val="uk-UA"/>
        </w:rPr>
        <w:t xml:space="preserve"> деформуються при роботі. Лобові опори вздовж, поперек і під кутом до волокон працюють та розраховуються на зминання з врахуванням кута зминання. Потр</w:t>
      </w:r>
      <w:r>
        <w:rPr>
          <w:sz w:val="24"/>
          <w:szCs w:val="24"/>
          <w:lang w:val="uk-UA"/>
        </w:rPr>
        <w:t>ібно врахувати надійність цих з</w:t>
      </w:r>
      <w:r w:rsidRPr="00A46E97">
        <w:rPr>
          <w:sz w:val="24"/>
          <w:szCs w:val="24"/>
        </w:rPr>
        <w:t>’</w:t>
      </w:r>
      <w:r w:rsidRPr="00A46E97">
        <w:rPr>
          <w:sz w:val="24"/>
          <w:szCs w:val="24"/>
          <w:lang w:val="uk-UA"/>
        </w:rPr>
        <w:t xml:space="preserve">єднань і їх широке застосування в сучасних конструкціях. Слід мати уяву про конструктивні </w:t>
      </w:r>
      <w:proofErr w:type="spellStart"/>
      <w:r w:rsidRPr="00A46E97">
        <w:rPr>
          <w:sz w:val="24"/>
          <w:szCs w:val="24"/>
          <w:lang w:val="uk-UA"/>
        </w:rPr>
        <w:t>врубки</w:t>
      </w:r>
      <w:proofErr w:type="spellEnd"/>
      <w:r w:rsidRPr="00A46E97">
        <w:rPr>
          <w:sz w:val="24"/>
          <w:szCs w:val="24"/>
          <w:lang w:val="uk-UA"/>
        </w:rPr>
        <w:t xml:space="preserve"> і дерев’яні вкладки.</w:t>
      </w:r>
    </w:p>
    <w:p w:rsidR="00A46E97" w:rsidRPr="00A46E97" w:rsidRDefault="00A46E97" w:rsidP="00111E9D">
      <w:pPr>
        <w:widowControl w:val="0"/>
        <w:autoSpaceDE w:val="0"/>
        <w:autoSpaceDN w:val="0"/>
        <w:adjustRightInd w:val="0"/>
        <w:spacing w:line="276" w:lineRule="auto"/>
        <w:ind w:firstLine="567"/>
        <w:jc w:val="both"/>
        <w:rPr>
          <w:sz w:val="24"/>
          <w:szCs w:val="24"/>
          <w:lang w:val="uk-UA"/>
        </w:rPr>
      </w:pPr>
      <w:r w:rsidRPr="00A46E97">
        <w:rPr>
          <w:sz w:val="24"/>
          <w:szCs w:val="24"/>
          <w:lang w:val="uk-UA"/>
        </w:rPr>
        <w:t>Клейов</w:t>
      </w:r>
      <w:r>
        <w:rPr>
          <w:sz w:val="24"/>
          <w:szCs w:val="24"/>
          <w:lang w:val="uk-UA"/>
        </w:rPr>
        <w:t>і з’єднання – це основний вид з</w:t>
      </w:r>
      <w:r w:rsidRPr="00A46E97">
        <w:rPr>
          <w:sz w:val="24"/>
          <w:szCs w:val="24"/>
          <w:lang w:val="uk-UA"/>
        </w:rPr>
        <w:t>’єднань клеєних дерев'яних конструкцій; потрібно звернути увагу на особливості їхнього виготовлення, деревину, що застосовують, клей. Потрібно мати на увазі можливість створення клеєних конструкцій будь-яких розмірів і форм, знати види клеєних швів, їхню роботу та р</w:t>
      </w:r>
      <w:r>
        <w:rPr>
          <w:sz w:val="24"/>
          <w:szCs w:val="24"/>
          <w:lang w:val="uk-UA"/>
        </w:rPr>
        <w:t>озрахунок. Слід мати уяву про з</w:t>
      </w:r>
      <w:r w:rsidRPr="00CC36CC">
        <w:rPr>
          <w:sz w:val="24"/>
          <w:szCs w:val="24"/>
          <w:lang w:val="uk-UA"/>
        </w:rPr>
        <w:t>’</w:t>
      </w:r>
      <w:r w:rsidRPr="00A46E97">
        <w:rPr>
          <w:sz w:val="24"/>
          <w:szCs w:val="24"/>
          <w:lang w:val="uk-UA"/>
        </w:rPr>
        <w:t>єднання на вклеєних стрижнях.</w:t>
      </w:r>
    </w:p>
    <w:p w:rsidR="00A46E97" w:rsidRPr="00A46E97" w:rsidRDefault="00A46E97" w:rsidP="00111E9D">
      <w:pPr>
        <w:widowControl w:val="0"/>
        <w:autoSpaceDE w:val="0"/>
        <w:autoSpaceDN w:val="0"/>
        <w:adjustRightInd w:val="0"/>
        <w:spacing w:line="276" w:lineRule="auto"/>
        <w:ind w:firstLine="567"/>
        <w:jc w:val="both"/>
        <w:rPr>
          <w:sz w:val="24"/>
          <w:szCs w:val="24"/>
          <w:lang w:val="uk-UA"/>
        </w:rPr>
      </w:pPr>
      <w:r>
        <w:rPr>
          <w:sz w:val="24"/>
          <w:szCs w:val="24"/>
          <w:lang w:val="uk-UA"/>
        </w:rPr>
        <w:t>Болтові з</w:t>
      </w:r>
      <w:r w:rsidRPr="00A46E97">
        <w:rPr>
          <w:sz w:val="24"/>
          <w:szCs w:val="24"/>
          <w:lang w:val="uk-UA"/>
        </w:rPr>
        <w:t>’єднання відрізняються універсальністю і застосовуються в більшо</w:t>
      </w:r>
      <w:r>
        <w:rPr>
          <w:sz w:val="24"/>
          <w:szCs w:val="24"/>
          <w:lang w:val="uk-UA"/>
        </w:rPr>
        <w:t>сті дерев'яних конструкцій. В з</w:t>
      </w:r>
      <w:r w:rsidRPr="00A46E97">
        <w:rPr>
          <w:sz w:val="24"/>
          <w:szCs w:val="24"/>
        </w:rPr>
        <w:t>’</w:t>
      </w:r>
      <w:r w:rsidRPr="00A46E97">
        <w:rPr>
          <w:sz w:val="24"/>
          <w:szCs w:val="24"/>
          <w:lang w:val="uk-UA"/>
        </w:rPr>
        <w:t>єднаннях на розтягнутих болтах вони працюють і розраховуються на розтяг, шайби - на згин, а деревина</w:t>
      </w:r>
      <w:r>
        <w:rPr>
          <w:sz w:val="24"/>
          <w:szCs w:val="24"/>
          <w:lang w:val="uk-UA"/>
        </w:rPr>
        <w:t xml:space="preserve"> під шайбами – на зминання. В з</w:t>
      </w:r>
      <w:r w:rsidRPr="00A46E97">
        <w:rPr>
          <w:sz w:val="24"/>
          <w:szCs w:val="24"/>
        </w:rPr>
        <w:t>’</w:t>
      </w:r>
      <w:r w:rsidRPr="00A46E97">
        <w:rPr>
          <w:sz w:val="24"/>
          <w:szCs w:val="24"/>
          <w:lang w:val="uk-UA"/>
        </w:rPr>
        <w:t>єднаннях на згинальних болтах (нагелях) болти працюють на згин, а деревина - на зминання.</w:t>
      </w:r>
    </w:p>
    <w:p w:rsidR="00A46E97" w:rsidRPr="00A46E97" w:rsidRDefault="00A46E97" w:rsidP="00111E9D">
      <w:pPr>
        <w:widowControl w:val="0"/>
        <w:autoSpaceDE w:val="0"/>
        <w:autoSpaceDN w:val="0"/>
        <w:adjustRightInd w:val="0"/>
        <w:spacing w:line="276" w:lineRule="auto"/>
        <w:ind w:firstLine="567"/>
        <w:jc w:val="both"/>
        <w:rPr>
          <w:sz w:val="24"/>
          <w:szCs w:val="24"/>
          <w:lang w:val="uk-UA"/>
        </w:rPr>
      </w:pPr>
      <w:r w:rsidRPr="00A46E97">
        <w:rPr>
          <w:sz w:val="24"/>
          <w:szCs w:val="24"/>
          <w:lang w:val="uk-UA"/>
        </w:rPr>
        <w:t>Необхідно звернути увагу на зрізи та їх кількість, симетри</w:t>
      </w:r>
      <w:r>
        <w:rPr>
          <w:sz w:val="24"/>
          <w:szCs w:val="24"/>
          <w:lang w:val="uk-UA"/>
        </w:rPr>
        <w:t>чність, кут зминання з</w:t>
      </w:r>
      <w:r w:rsidRPr="00A46E97">
        <w:rPr>
          <w:sz w:val="24"/>
          <w:szCs w:val="24"/>
          <w:lang w:val="uk-UA"/>
        </w:rPr>
        <w:t xml:space="preserve">’єднання, знати, як визначається </w:t>
      </w:r>
      <w:proofErr w:type="spellStart"/>
      <w:r w:rsidRPr="00A46E97">
        <w:rPr>
          <w:sz w:val="24"/>
          <w:szCs w:val="24"/>
          <w:lang w:val="uk-UA"/>
        </w:rPr>
        <w:lastRenderedPageBreak/>
        <w:t>тримкість</w:t>
      </w:r>
      <w:proofErr w:type="spellEnd"/>
      <w:r w:rsidRPr="00A46E97">
        <w:rPr>
          <w:sz w:val="24"/>
          <w:szCs w:val="24"/>
          <w:lang w:val="uk-UA"/>
        </w:rPr>
        <w:t xml:space="preserve"> болта і кількість болтів в з’єднанні; зрозуміти правила розміщення болтів. Сталеві стрижні встановлюються в з'єднаннях на згинальних болтах, з метою економії. Вони працюють і розраховуються аналогічно згинальним болтам і</w:t>
      </w:r>
      <w:r>
        <w:rPr>
          <w:sz w:val="24"/>
          <w:szCs w:val="24"/>
          <w:lang w:val="uk-UA"/>
        </w:rPr>
        <w:t xml:space="preserve"> можуть замінити 75% болтів в з</w:t>
      </w:r>
      <w:r w:rsidRPr="00A46E97">
        <w:rPr>
          <w:sz w:val="24"/>
          <w:szCs w:val="24"/>
        </w:rPr>
        <w:t>’</w:t>
      </w:r>
      <w:r w:rsidRPr="00A46E97">
        <w:rPr>
          <w:sz w:val="24"/>
          <w:szCs w:val="24"/>
          <w:lang w:val="uk-UA"/>
        </w:rPr>
        <w:t>єднаннях. Гвинти у в</w:t>
      </w:r>
      <w:r>
        <w:rPr>
          <w:sz w:val="24"/>
          <w:szCs w:val="24"/>
          <w:lang w:val="uk-UA"/>
        </w:rPr>
        <w:t>игляді шурупів або глухарів в з</w:t>
      </w:r>
      <w:r w:rsidRPr="00A46E97">
        <w:rPr>
          <w:sz w:val="24"/>
          <w:szCs w:val="24"/>
        </w:rPr>
        <w:t>’</w:t>
      </w:r>
      <w:r w:rsidRPr="00A46E97">
        <w:rPr>
          <w:sz w:val="24"/>
          <w:szCs w:val="24"/>
          <w:lang w:val="uk-UA"/>
        </w:rPr>
        <w:t>єднаннях зі сталевими накладками також працюють і розраховуються аналогічно згинальним болтам.</w:t>
      </w:r>
    </w:p>
    <w:p w:rsidR="00A46E97" w:rsidRPr="00A46E97" w:rsidRDefault="00A46E97" w:rsidP="00111E9D">
      <w:pPr>
        <w:widowControl w:val="0"/>
        <w:autoSpaceDE w:val="0"/>
        <w:autoSpaceDN w:val="0"/>
        <w:adjustRightInd w:val="0"/>
        <w:spacing w:line="276" w:lineRule="auto"/>
        <w:ind w:firstLine="567"/>
        <w:jc w:val="both"/>
        <w:rPr>
          <w:sz w:val="24"/>
          <w:szCs w:val="24"/>
          <w:lang w:val="uk-UA"/>
        </w:rPr>
      </w:pPr>
      <w:r>
        <w:rPr>
          <w:sz w:val="24"/>
          <w:szCs w:val="24"/>
          <w:lang w:val="uk-UA"/>
        </w:rPr>
        <w:t>Цвяхові з</w:t>
      </w:r>
      <w:r w:rsidRPr="00A46E97">
        <w:rPr>
          <w:sz w:val="24"/>
          <w:szCs w:val="24"/>
          <w:lang w:val="uk-UA"/>
        </w:rPr>
        <w:t>’єднання прості, нетрудомісткі у виготовленні і відрізняються повзучістю, тобто довготривалими деформаціями в про</w:t>
      </w:r>
      <w:r>
        <w:rPr>
          <w:sz w:val="24"/>
          <w:szCs w:val="24"/>
          <w:lang w:val="uk-UA"/>
        </w:rPr>
        <w:t xml:space="preserve">цесі експлуатації. Потрібно </w:t>
      </w:r>
      <w:proofErr w:type="spellStart"/>
      <w:r>
        <w:rPr>
          <w:sz w:val="24"/>
          <w:szCs w:val="24"/>
          <w:lang w:val="uk-UA"/>
        </w:rPr>
        <w:t>пам</w:t>
      </w:r>
      <w:proofErr w:type="spellEnd"/>
      <w:r w:rsidRPr="00A46E97">
        <w:rPr>
          <w:sz w:val="24"/>
          <w:szCs w:val="24"/>
        </w:rPr>
        <w:t>’</w:t>
      </w:r>
      <w:proofErr w:type="spellStart"/>
      <w:r w:rsidRPr="00A46E97">
        <w:rPr>
          <w:sz w:val="24"/>
          <w:szCs w:val="24"/>
          <w:lang w:val="uk-UA"/>
        </w:rPr>
        <w:t>ятати</w:t>
      </w:r>
      <w:proofErr w:type="spellEnd"/>
      <w:r w:rsidRPr="00A46E97">
        <w:rPr>
          <w:sz w:val="24"/>
          <w:szCs w:val="24"/>
          <w:lang w:val="uk-UA"/>
        </w:rPr>
        <w:t>, що цвяхи можуть працювати на висмикуван</w:t>
      </w:r>
      <w:r>
        <w:rPr>
          <w:sz w:val="24"/>
          <w:szCs w:val="24"/>
          <w:lang w:val="uk-UA"/>
        </w:rPr>
        <w:t>ня, опираючись силам тертя, в з</w:t>
      </w:r>
      <w:r w:rsidRPr="00A46E97">
        <w:rPr>
          <w:sz w:val="24"/>
          <w:szCs w:val="24"/>
        </w:rPr>
        <w:t>’</w:t>
      </w:r>
      <w:r w:rsidRPr="00A46E97">
        <w:rPr>
          <w:sz w:val="24"/>
          <w:szCs w:val="24"/>
          <w:lang w:val="uk-UA"/>
        </w:rPr>
        <w:t xml:space="preserve">єднаннях на згинальних цвяхах </w:t>
      </w:r>
      <w:r>
        <w:rPr>
          <w:sz w:val="24"/>
          <w:szCs w:val="24"/>
          <w:lang w:val="uk-UA"/>
        </w:rPr>
        <w:t>–</w:t>
      </w:r>
      <w:r w:rsidRPr="00A46E97">
        <w:rPr>
          <w:sz w:val="24"/>
          <w:szCs w:val="24"/>
          <w:lang w:val="uk-UA"/>
        </w:rPr>
        <w:t xml:space="preserve"> на згин, а навколишня деревина - на зминання, аналогічно болтовим з'єднанням.</w:t>
      </w:r>
    </w:p>
    <w:p w:rsidR="00DC3159" w:rsidRPr="00D25171" w:rsidRDefault="00DC3159" w:rsidP="00111E9D">
      <w:pPr>
        <w:widowControl w:val="0"/>
        <w:autoSpaceDE w:val="0"/>
        <w:autoSpaceDN w:val="0"/>
        <w:adjustRightInd w:val="0"/>
        <w:spacing w:line="276" w:lineRule="auto"/>
        <w:ind w:firstLine="567"/>
        <w:rPr>
          <w:lang w:val="uk-UA"/>
        </w:rPr>
      </w:pPr>
    </w:p>
    <w:p w:rsidR="00DC3159" w:rsidRPr="00DC3159" w:rsidRDefault="00DC3159" w:rsidP="00111E9D">
      <w:pPr>
        <w:widowControl w:val="0"/>
        <w:autoSpaceDE w:val="0"/>
        <w:autoSpaceDN w:val="0"/>
        <w:adjustRightInd w:val="0"/>
        <w:spacing w:line="276" w:lineRule="auto"/>
        <w:ind w:firstLine="567"/>
        <w:jc w:val="both"/>
        <w:rPr>
          <w:b/>
          <w:sz w:val="24"/>
          <w:szCs w:val="24"/>
          <w:lang w:val="uk-UA"/>
        </w:rPr>
      </w:pPr>
      <w:r w:rsidRPr="00DC3159">
        <w:rPr>
          <w:b/>
          <w:sz w:val="24"/>
          <w:szCs w:val="24"/>
          <w:lang w:val="uk-UA"/>
        </w:rPr>
        <w:t>ПИТАННЯ ДЛЯ САМОПЕРЕВІРКИ</w:t>
      </w:r>
    </w:p>
    <w:p w:rsidR="00DC3159" w:rsidRPr="00DC3159" w:rsidRDefault="00DC3159" w:rsidP="00111E9D">
      <w:pPr>
        <w:widowControl w:val="0"/>
        <w:autoSpaceDE w:val="0"/>
        <w:autoSpaceDN w:val="0"/>
        <w:adjustRightInd w:val="0"/>
        <w:spacing w:line="276" w:lineRule="auto"/>
        <w:ind w:firstLine="567"/>
        <w:jc w:val="both"/>
        <w:rPr>
          <w:sz w:val="24"/>
          <w:szCs w:val="24"/>
          <w:lang w:val="uk-UA"/>
        </w:rPr>
      </w:pPr>
      <w:r w:rsidRPr="00DC3159">
        <w:rPr>
          <w:sz w:val="24"/>
          <w:szCs w:val="24"/>
          <w:lang w:val="uk-UA"/>
        </w:rPr>
        <w:t>1. Що таке лобовий упор, як він працює і розраховується?</w:t>
      </w:r>
    </w:p>
    <w:p w:rsidR="00DC3159" w:rsidRPr="00DC3159" w:rsidRDefault="00DC3159" w:rsidP="00111E9D">
      <w:pPr>
        <w:widowControl w:val="0"/>
        <w:autoSpaceDE w:val="0"/>
        <w:autoSpaceDN w:val="0"/>
        <w:adjustRightInd w:val="0"/>
        <w:spacing w:line="276" w:lineRule="auto"/>
        <w:ind w:firstLine="567"/>
        <w:jc w:val="both"/>
        <w:rPr>
          <w:sz w:val="24"/>
          <w:szCs w:val="24"/>
          <w:lang w:val="uk-UA"/>
        </w:rPr>
      </w:pPr>
      <w:r w:rsidRPr="00DC3159">
        <w:rPr>
          <w:sz w:val="24"/>
          <w:szCs w:val="24"/>
          <w:lang w:val="uk-UA"/>
        </w:rPr>
        <w:t xml:space="preserve">2. Що таке косий прируб, </w:t>
      </w:r>
      <w:proofErr w:type="spellStart"/>
      <w:r w:rsidRPr="00DC3159">
        <w:rPr>
          <w:sz w:val="24"/>
          <w:szCs w:val="24"/>
          <w:lang w:val="uk-UA"/>
        </w:rPr>
        <w:t>врубка</w:t>
      </w:r>
      <w:proofErr w:type="spellEnd"/>
      <w:r w:rsidRPr="00DC3159">
        <w:rPr>
          <w:sz w:val="24"/>
          <w:szCs w:val="24"/>
          <w:lang w:val="uk-UA"/>
        </w:rPr>
        <w:t xml:space="preserve"> в половину дерева, з'єднання в чверть, в шпунт і де вони застосовуються?</w:t>
      </w:r>
    </w:p>
    <w:p w:rsidR="00DC3159" w:rsidRPr="00DC3159" w:rsidRDefault="00DC3159" w:rsidP="00111E9D">
      <w:pPr>
        <w:widowControl w:val="0"/>
        <w:autoSpaceDE w:val="0"/>
        <w:autoSpaceDN w:val="0"/>
        <w:adjustRightInd w:val="0"/>
        <w:spacing w:line="276" w:lineRule="auto"/>
        <w:ind w:firstLine="567"/>
        <w:jc w:val="both"/>
        <w:rPr>
          <w:sz w:val="24"/>
          <w:szCs w:val="24"/>
          <w:lang w:val="uk-UA"/>
        </w:rPr>
      </w:pPr>
      <w:r w:rsidRPr="00DC3159">
        <w:rPr>
          <w:sz w:val="24"/>
          <w:szCs w:val="24"/>
          <w:lang w:val="uk-UA"/>
        </w:rPr>
        <w:t>3. В чому полягає процес склеювання, які при цьому використовуються клеї і деревина, в чому переваги клейових з'єднань?</w:t>
      </w:r>
    </w:p>
    <w:p w:rsidR="00DC3159" w:rsidRPr="00DC3159" w:rsidRDefault="00DC3159" w:rsidP="00111E9D">
      <w:pPr>
        <w:widowControl w:val="0"/>
        <w:autoSpaceDE w:val="0"/>
        <w:autoSpaceDN w:val="0"/>
        <w:adjustRightInd w:val="0"/>
        <w:spacing w:line="276" w:lineRule="auto"/>
        <w:ind w:firstLine="567"/>
        <w:jc w:val="both"/>
        <w:rPr>
          <w:sz w:val="24"/>
          <w:szCs w:val="24"/>
          <w:lang w:val="uk-UA"/>
        </w:rPr>
      </w:pPr>
      <w:r w:rsidRPr="00DC3159">
        <w:rPr>
          <w:sz w:val="24"/>
          <w:szCs w:val="24"/>
          <w:lang w:val="uk-UA"/>
        </w:rPr>
        <w:t>4. Які клейові стики застосовуються, як вони працюють і які з них розраховуються?</w:t>
      </w:r>
    </w:p>
    <w:p w:rsidR="00DC3159" w:rsidRPr="00DC3159" w:rsidRDefault="00DC3159" w:rsidP="00111E9D">
      <w:pPr>
        <w:widowControl w:val="0"/>
        <w:autoSpaceDE w:val="0"/>
        <w:autoSpaceDN w:val="0"/>
        <w:adjustRightInd w:val="0"/>
        <w:spacing w:line="276" w:lineRule="auto"/>
        <w:ind w:firstLine="567"/>
        <w:jc w:val="both"/>
        <w:rPr>
          <w:sz w:val="24"/>
          <w:szCs w:val="24"/>
          <w:lang w:val="uk-UA"/>
        </w:rPr>
      </w:pPr>
      <w:r w:rsidRPr="00DC3159">
        <w:rPr>
          <w:sz w:val="24"/>
          <w:szCs w:val="24"/>
          <w:lang w:val="uk-UA"/>
        </w:rPr>
        <w:t>5. Як працюють і розраховуються елементи з'єднання на розтягнутих болтах?</w:t>
      </w:r>
    </w:p>
    <w:p w:rsidR="00DC3159" w:rsidRPr="00DC3159" w:rsidRDefault="00DC3159" w:rsidP="00111E9D">
      <w:pPr>
        <w:widowControl w:val="0"/>
        <w:autoSpaceDE w:val="0"/>
        <w:autoSpaceDN w:val="0"/>
        <w:adjustRightInd w:val="0"/>
        <w:spacing w:line="276" w:lineRule="auto"/>
        <w:ind w:firstLine="567"/>
        <w:jc w:val="both"/>
        <w:rPr>
          <w:sz w:val="24"/>
          <w:szCs w:val="24"/>
          <w:lang w:val="uk-UA"/>
        </w:rPr>
      </w:pPr>
      <w:r w:rsidRPr="00DC3159">
        <w:rPr>
          <w:sz w:val="24"/>
          <w:szCs w:val="24"/>
          <w:lang w:val="uk-UA"/>
        </w:rPr>
        <w:t>6. Як працюють болт і деревина в з'єднаннях на згинальних болтах?</w:t>
      </w:r>
    </w:p>
    <w:p w:rsidR="00DC3159" w:rsidRPr="00DC3159" w:rsidRDefault="00DC3159" w:rsidP="00111E9D">
      <w:pPr>
        <w:widowControl w:val="0"/>
        <w:autoSpaceDE w:val="0"/>
        <w:autoSpaceDN w:val="0"/>
        <w:adjustRightInd w:val="0"/>
        <w:spacing w:line="276" w:lineRule="auto"/>
        <w:ind w:firstLine="567"/>
        <w:jc w:val="both"/>
        <w:rPr>
          <w:sz w:val="24"/>
          <w:szCs w:val="24"/>
          <w:lang w:val="uk-UA"/>
        </w:rPr>
      </w:pPr>
      <w:r w:rsidRPr="00DC3159">
        <w:rPr>
          <w:sz w:val="24"/>
          <w:szCs w:val="24"/>
          <w:lang w:val="uk-UA"/>
        </w:rPr>
        <w:t xml:space="preserve">7. Як визначити </w:t>
      </w:r>
      <w:proofErr w:type="spellStart"/>
      <w:r w:rsidRPr="00DC3159">
        <w:rPr>
          <w:sz w:val="24"/>
          <w:szCs w:val="24"/>
          <w:lang w:val="uk-UA"/>
        </w:rPr>
        <w:t>тримкість</w:t>
      </w:r>
      <w:proofErr w:type="spellEnd"/>
      <w:r w:rsidRPr="00DC3159">
        <w:rPr>
          <w:sz w:val="24"/>
          <w:szCs w:val="24"/>
          <w:lang w:val="uk-UA"/>
        </w:rPr>
        <w:t xml:space="preserve"> болта і кількість болтів в з'єднаннях на згинальних болтах, як їх розставити?</w:t>
      </w:r>
    </w:p>
    <w:p w:rsidR="00DC3159" w:rsidRPr="00DC3159" w:rsidRDefault="00DC3159" w:rsidP="00111E9D">
      <w:pPr>
        <w:widowControl w:val="0"/>
        <w:autoSpaceDE w:val="0"/>
        <w:autoSpaceDN w:val="0"/>
        <w:adjustRightInd w:val="0"/>
        <w:spacing w:line="276" w:lineRule="auto"/>
        <w:ind w:firstLine="567"/>
        <w:jc w:val="both"/>
        <w:rPr>
          <w:sz w:val="24"/>
          <w:szCs w:val="24"/>
          <w:lang w:val="uk-UA"/>
        </w:rPr>
      </w:pPr>
      <w:r w:rsidRPr="00DC3159">
        <w:rPr>
          <w:sz w:val="24"/>
          <w:szCs w:val="24"/>
          <w:lang w:val="uk-UA"/>
        </w:rPr>
        <w:t xml:space="preserve">8. Як працює цвях в </w:t>
      </w:r>
      <w:r w:rsidR="00B71999">
        <w:rPr>
          <w:sz w:val="24"/>
          <w:szCs w:val="24"/>
          <w:lang w:val="uk-UA"/>
        </w:rPr>
        <w:t>з</w:t>
      </w:r>
      <w:r w:rsidR="00B71999" w:rsidRPr="00B71999">
        <w:rPr>
          <w:sz w:val="24"/>
          <w:szCs w:val="24"/>
        </w:rPr>
        <w:t>’</w:t>
      </w:r>
      <w:r w:rsidRPr="00DC3159">
        <w:rPr>
          <w:sz w:val="24"/>
          <w:szCs w:val="24"/>
          <w:lang w:val="uk-UA"/>
        </w:rPr>
        <w:t xml:space="preserve">єднаннях на згинальних цвяхах і як </w:t>
      </w:r>
      <w:r w:rsidRPr="00DC3159">
        <w:rPr>
          <w:sz w:val="24"/>
          <w:szCs w:val="24"/>
          <w:lang w:val="uk-UA"/>
        </w:rPr>
        <w:lastRenderedPageBreak/>
        <w:t xml:space="preserve">визначається його </w:t>
      </w:r>
      <w:proofErr w:type="spellStart"/>
      <w:r w:rsidRPr="00DC3159">
        <w:rPr>
          <w:sz w:val="24"/>
          <w:szCs w:val="24"/>
          <w:lang w:val="uk-UA"/>
        </w:rPr>
        <w:t>тримкість</w:t>
      </w:r>
      <w:proofErr w:type="spellEnd"/>
      <w:r w:rsidRPr="00DC3159">
        <w:rPr>
          <w:sz w:val="24"/>
          <w:szCs w:val="24"/>
          <w:lang w:val="uk-UA"/>
        </w:rPr>
        <w:t>. а також число цвяхів?</w:t>
      </w:r>
    </w:p>
    <w:p w:rsidR="00DC3159" w:rsidRPr="00DC3159" w:rsidRDefault="00DC3159" w:rsidP="00111E9D">
      <w:pPr>
        <w:widowControl w:val="0"/>
        <w:autoSpaceDE w:val="0"/>
        <w:autoSpaceDN w:val="0"/>
        <w:adjustRightInd w:val="0"/>
        <w:spacing w:line="276" w:lineRule="auto"/>
        <w:ind w:firstLine="567"/>
        <w:jc w:val="both"/>
        <w:rPr>
          <w:sz w:val="24"/>
          <w:szCs w:val="24"/>
          <w:lang w:val="uk-UA"/>
        </w:rPr>
      </w:pPr>
      <w:r w:rsidRPr="00DC3159">
        <w:rPr>
          <w:sz w:val="24"/>
          <w:szCs w:val="24"/>
          <w:lang w:val="uk-UA"/>
        </w:rPr>
        <w:t>9. Як розраховується цвях, що працює на висмикування?</w:t>
      </w:r>
    </w:p>
    <w:p w:rsidR="00DC3159" w:rsidRPr="00DC3159" w:rsidRDefault="00DC3159" w:rsidP="00111E9D">
      <w:pPr>
        <w:widowControl w:val="0"/>
        <w:autoSpaceDE w:val="0"/>
        <w:autoSpaceDN w:val="0"/>
        <w:adjustRightInd w:val="0"/>
        <w:spacing w:line="276" w:lineRule="auto"/>
        <w:ind w:firstLine="567"/>
        <w:jc w:val="both"/>
        <w:rPr>
          <w:sz w:val="24"/>
          <w:szCs w:val="24"/>
          <w:lang w:val="uk-UA"/>
        </w:rPr>
      </w:pPr>
      <w:r w:rsidRPr="00DC3159">
        <w:rPr>
          <w:sz w:val="24"/>
          <w:szCs w:val="24"/>
          <w:lang w:val="uk-UA"/>
        </w:rPr>
        <w:t>10. Як працюють і розраховуються згинальні стрижні і гвинти?</w:t>
      </w:r>
    </w:p>
    <w:p w:rsidR="00DC3159" w:rsidRDefault="00DC3159" w:rsidP="00111E9D">
      <w:pPr>
        <w:pStyle w:val="FR5"/>
        <w:spacing w:before="0" w:line="276" w:lineRule="auto"/>
        <w:ind w:left="0" w:firstLine="567"/>
        <w:rPr>
          <w:rFonts w:ascii="Times New Roman" w:hAnsi="Times New Roman" w:cs="Times New Roman"/>
          <w:sz w:val="24"/>
          <w:szCs w:val="24"/>
          <w:lang w:val="uk-UA"/>
        </w:rPr>
      </w:pPr>
    </w:p>
    <w:p w:rsidR="002110B3" w:rsidRDefault="002110B3" w:rsidP="00111E9D">
      <w:pPr>
        <w:pStyle w:val="a5"/>
        <w:spacing w:line="276" w:lineRule="auto"/>
        <w:jc w:val="center"/>
        <w:rPr>
          <w:b/>
          <w:szCs w:val="24"/>
        </w:rPr>
      </w:pPr>
      <w:r w:rsidRPr="00283DCD">
        <w:rPr>
          <w:b/>
          <w:szCs w:val="24"/>
        </w:rPr>
        <w:t xml:space="preserve">Практичні завдання для самоконтролю з </w:t>
      </w:r>
      <w:r w:rsidR="00111E9D">
        <w:rPr>
          <w:b/>
          <w:szCs w:val="24"/>
        </w:rPr>
        <w:t>теми</w:t>
      </w:r>
      <w:r>
        <w:rPr>
          <w:b/>
          <w:szCs w:val="24"/>
        </w:rPr>
        <w:t xml:space="preserve"> </w:t>
      </w:r>
      <w:r w:rsidRPr="00283DCD">
        <w:rPr>
          <w:b/>
          <w:szCs w:val="24"/>
        </w:rPr>
        <w:t>«</w:t>
      </w:r>
      <w:r>
        <w:rPr>
          <w:b/>
          <w:bCs/>
          <w:szCs w:val="24"/>
        </w:rPr>
        <w:t>З</w:t>
      </w:r>
      <w:r w:rsidRPr="00661825">
        <w:rPr>
          <w:b/>
          <w:bCs/>
          <w:szCs w:val="24"/>
        </w:rPr>
        <w:t>’</w:t>
      </w:r>
      <w:r w:rsidRPr="00DD7752">
        <w:rPr>
          <w:b/>
          <w:bCs/>
          <w:szCs w:val="24"/>
        </w:rPr>
        <w:t>єднання ел</w:t>
      </w:r>
      <w:r>
        <w:rPr>
          <w:b/>
          <w:bCs/>
          <w:szCs w:val="24"/>
        </w:rPr>
        <w:t>ементів дерев</w:t>
      </w:r>
      <w:r w:rsidRPr="00661825">
        <w:rPr>
          <w:b/>
          <w:bCs/>
          <w:szCs w:val="24"/>
        </w:rPr>
        <w:t>’</w:t>
      </w:r>
      <w:r w:rsidRPr="00DD7752">
        <w:rPr>
          <w:b/>
          <w:bCs/>
          <w:szCs w:val="24"/>
        </w:rPr>
        <w:t>яних конструкцій</w:t>
      </w:r>
      <w:r w:rsidRPr="00283DCD">
        <w:rPr>
          <w:b/>
          <w:szCs w:val="24"/>
        </w:rPr>
        <w:t>»</w:t>
      </w:r>
    </w:p>
    <w:p w:rsidR="00111E9D" w:rsidRDefault="00111E9D" w:rsidP="00111E9D">
      <w:pPr>
        <w:pStyle w:val="a5"/>
        <w:spacing w:line="276" w:lineRule="auto"/>
        <w:jc w:val="center"/>
        <w:rPr>
          <w:b/>
          <w:szCs w:val="24"/>
        </w:rPr>
      </w:pPr>
    </w:p>
    <w:p w:rsidR="00111E9D" w:rsidRPr="008E2F58" w:rsidRDefault="00111E9D" w:rsidP="00111E9D">
      <w:pPr>
        <w:shd w:val="clear" w:color="auto" w:fill="FFFFFF"/>
        <w:spacing w:line="276" w:lineRule="auto"/>
        <w:ind w:left="5" w:firstLine="510"/>
        <w:jc w:val="both"/>
        <w:rPr>
          <w:color w:val="000000"/>
          <w:spacing w:val="-6"/>
          <w:sz w:val="24"/>
          <w:szCs w:val="24"/>
          <w:lang w:val="uk-UA"/>
        </w:rPr>
      </w:pPr>
      <w:r>
        <w:rPr>
          <w:b/>
          <w:bCs/>
          <w:color w:val="000000"/>
          <w:sz w:val="24"/>
          <w:szCs w:val="24"/>
          <w:lang w:val="uk-UA"/>
        </w:rPr>
        <w:t>Задача 1</w:t>
      </w:r>
      <w:r w:rsidRPr="008E2F58">
        <w:rPr>
          <w:b/>
          <w:bCs/>
          <w:color w:val="000000"/>
          <w:sz w:val="24"/>
          <w:szCs w:val="24"/>
          <w:lang w:val="uk-UA"/>
        </w:rPr>
        <w:t xml:space="preserve">. </w:t>
      </w:r>
      <w:r w:rsidRPr="008E2F58">
        <w:rPr>
          <w:color w:val="000000"/>
          <w:sz w:val="24"/>
          <w:szCs w:val="24"/>
          <w:lang w:val="uk-UA"/>
        </w:rPr>
        <w:t xml:space="preserve">Підібрати розмір і число цвяхів, необхідних для прикріплення вертикальної дошки перерізом </w:t>
      </w:r>
      <w:proofErr w:type="spellStart"/>
      <w:r>
        <w:rPr>
          <w:i/>
          <w:iCs/>
          <w:color w:val="000000"/>
          <w:sz w:val="24"/>
          <w:szCs w:val="24"/>
          <w:lang w:val="uk-UA" w:eastAsia="uk-UA"/>
        </w:rPr>
        <w:t>b×</w:t>
      </w:r>
      <w:r w:rsidRPr="008E2F58">
        <w:rPr>
          <w:i/>
          <w:iCs/>
          <w:color w:val="000000"/>
          <w:sz w:val="24"/>
          <w:szCs w:val="24"/>
          <w:lang w:val="uk-UA" w:eastAsia="uk-UA"/>
        </w:rPr>
        <w:t>h</w:t>
      </w:r>
      <w:proofErr w:type="spellEnd"/>
      <w:r w:rsidRPr="008E2F58">
        <w:rPr>
          <w:color w:val="000000"/>
          <w:sz w:val="24"/>
          <w:szCs w:val="24"/>
          <w:lang w:val="uk-UA"/>
        </w:rPr>
        <w:t xml:space="preserve">, в якій діє поздовжня </w:t>
      </w:r>
      <w:proofErr w:type="spellStart"/>
      <w:r w:rsidRPr="008E2F58">
        <w:rPr>
          <w:color w:val="000000"/>
          <w:sz w:val="24"/>
          <w:szCs w:val="24"/>
          <w:lang w:val="uk-UA"/>
        </w:rPr>
        <w:t>розтягуюча</w:t>
      </w:r>
      <w:proofErr w:type="spellEnd"/>
      <w:r w:rsidRPr="008E2F58">
        <w:rPr>
          <w:color w:val="000000"/>
          <w:sz w:val="24"/>
          <w:szCs w:val="24"/>
          <w:lang w:val="uk-UA"/>
        </w:rPr>
        <w:t xml:space="preserve"> сила </w:t>
      </w:r>
      <w:r w:rsidRPr="008E2F58">
        <w:rPr>
          <w:i/>
          <w:iCs/>
          <w:color w:val="000000"/>
          <w:sz w:val="24"/>
          <w:szCs w:val="24"/>
          <w:lang w:val="uk-UA" w:eastAsia="uk-UA"/>
        </w:rPr>
        <w:t>N</w:t>
      </w:r>
      <w:r>
        <w:rPr>
          <w:color w:val="000000"/>
          <w:sz w:val="24"/>
          <w:szCs w:val="24"/>
          <w:lang w:val="uk-UA"/>
        </w:rPr>
        <w:t xml:space="preserve"> до двох горизонтальних дош</w:t>
      </w:r>
      <w:r w:rsidRPr="008E2F58">
        <w:rPr>
          <w:color w:val="000000"/>
          <w:sz w:val="24"/>
          <w:szCs w:val="24"/>
          <w:lang w:val="uk-UA"/>
        </w:rPr>
        <w:t xml:space="preserve">ок такого ж </w:t>
      </w:r>
      <w:r w:rsidRPr="008E2F58">
        <w:rPr>
          <w:color w:val="000000"/>
          <w:spacing w:val="-6"/>
          <w:sz w:val="24"/>
          <w:szCs w:val="24"/>
          <w:lang w:val="uk-UA"/>
        </w:rPr>
        <w:t>перетину.</w:t>
      </w:r>
    </w:p>
    <w:p w:rsidR="00111E9D" w:rsidRPr="003204FC" w:rsidRDefault="00111E9D" w:rsidP="00111E9D">
      <w:pPr>
        <w:shd w:val="clear" w:color="auto" w:fill="FFFFFF"/>
        <w:spacing w:line="276" w:lineRule="auto"/>
        <w:ind w:left="5" w:firstLine="510"/>
        <w:jc w:val="both"/>
        <w:rPr>
          <w:color w:val="000000"/>
          <w:sz w:val="22"/>
          <w:szCs w:val="22"/>
          <w:lang w:val="uk-UA"/>
        </w:rPr>
      </w:pPr>
    </w:p>
    <w:p w:rsidR="00111E9D" w:rsidRPr="008E2F58" w:rsidRDefault="00111E9D" w:rsidP="00111E9D">
      <w:pPr>
        <w:shd w:val="clear" w:color="auto" w:fill="FFFFFF"/>
        <w:spacing w:line="276" w:lineRule="auto"/>
        <w:ind w:right="5" w:firstLine="510"/>
        <w:jc w:val="right"/>
        <w:rPr>
          <w:color w:val="000000"/>
          <w:sz w:val="24"/>
          <w:szCs w:val="24"/>
          <w:lang w:val="uk-UA"/>
        </w:rPr>
      </w:pPr>
      <w:r w:rsidRPr="008E2F58">
        <w:rPr>
          <w:color w:val="000000"/>
          <w:sz w:val="24"/>
          <w:szCs w:val="24"/>
          <w:lang w:val="uk-UA"/>
        </w:rPr>
        <w:t xml:space="preserve">Таблиця </w:t>
      </w:r>
      <w:r>
        <w:rPr>
          <w:color w:val="000000"/>
          <w:sz w:val="24"/>
          <w:szCs w:val="24"/>
          <w:lang w:val="uk-UA"/>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7"/>
        <w:gridCol w:w="755"/>
        <w:gridCol w:w="755"/>
        <w:gridCol w:w="573"/>
        <w:gridCol w:w="573"/>
        <w:gridCol w:w="585"/>
        <w:gridCol w:w="573"/>
        <w:gridCol w:w="573"/>
        <w:gridCol w:w="585"/>
        <w:gridCol w:w="491"/>
        <w:gridCol w:w="436"/>
      </w:tblGrid>
      <w:tr w:rsidR="00111E9D" w:rsidRPr="00B47C59" w:rsidTr="000B1955">
        <w:tc>
          <w:tcPr>
            <w:tcW w:w="1008" w:type="dxa"/>
          </w:tcPr>
          <w:p w:rsidR="00111E9D" w:rsidRPr="00B47C59" w:rsidRDefault="00111E9D" w:rsidP="00111E9D">
            <w:pPr>
              <w:spacing w:line="276" w:lineRule="auto"/>
              <w:jc w:val="both"/>
              <w:rPr>
                <w:b/>
                <w:sz w:val="22"/>
                <w:szCs w:val="22"/>
                <w:lang w:val="uk-UA"/>
              </w:rPr>
            </w:pPr>
            <w:r w:rsidRPr="00B47C59">
              <w:rPr>
                <w:b/>
                <w:sz w:val="22"/>
                <w:szCs w:val="22"/>
                <w:lang w:val="uk-UA"/>
              </w:rPr>
              <w:t>Варіант</w:t>
            </w:r>
          </w:p>
        </w:tc>
        <w:tc>
          <w:tcPr>
            <w:tcW w:w="755" w:type="dxa"/>
          </w:tcPr>
          <w:p w:rsidR="00111E9D" w:rsidRPr="00B47C59" w:rsidRDefault="00111E9D" w:rsidP="00111E9D">
            <w:pPr>
              <w:spacing w:line="276" w:lineRule="auto"/>
              <w:jc w:val="both"/>
              <w:rPr>
                <w:b/>
                <w:sz w:val="22"/>
                <w:szCs w:val="22"/>
                <w:lang w:val="uk-UA"/>
              </w:rPr>
            </w:pPr>
            <w:r w:rsidRPr="00B47C59">
              <w:rPr>
                <w:b/>
                <w:sz w:val="22"/>
                <w:szCs w:val="22"/>
                <w:lang w:val="uk-UA"/>
              </w:rPr>
              <w:t>1</w:t>
            </w:r>
          </w:p>
        </w:tc>
        <w:tc>
          <w:tcPr>
            <w:tcW w:w="755" w:type="dxa"/>
          </w:tcPr>
          <w:p w:rsidR="00111E9D" w:rsidRPr="00B47C59" w:rsidRDefault="00111E9D" w:rsidP="00111E9D">
            <w:pPr>
              <w:spacing w:line="276" w:lineRule="auto"/>
              <w:jc w:val="both"/>
              <w:rPr>
                <w:b/>
                <w:sz w:val="22"/>
                <w:szCs w:val="22"/>
                <w:lang w:val="uk-UA"/>
              </w:rPr>
            </w:pPr>
            <w:r w:rsidRPr="00B47C59">
              <w:rPr>
                <w:b/>
                <w:sz w:val="22"/>
                <w:szCs w:val="22"/>
                <w:lang w:val="uk-UA"/>
              </w:rPr>
              <w:t>2</w:t>
            </w:r>
          </w:p>
        </w:tc>
        <w:tc>
          <w:tcPr>
            <w:tcW w:w="573" w:type="dxa"/>
          </w:tcPr>
          <w:p w:rsidR="00111E9D" w:rsidRPr="00B47C59" w:rsidRDefault="00111E9D" w:rsidP="00111E9D">
            <w:pPr>
              <w:spacing w:line="276" w:lineRule="auto"/>
              <w:jc w:val="both"/>
              <w:rPr>
                <w:b/>
                <w:sz w:val="22"/>
                <w:szCs w:val="22"/>
                <w:lang w:val="uk-UA"/>
              </w:rPr>
            </w:pPr>
            <w:r w:rsidRPr="00B47C59">
              <w:rPr>
                <w:b/>
                <w:sz w:val="22"/>
                <w:szCs w:val="22"/>
                <w:lang w:val="uk-UA"/>
              </w:rPr>
              <w:t>3</w:t>
            </w:r>
          </w:p>
        </w:tc>
        <w:tc>
          <w:tcPr>
            <w:tcW w:w="573" w:type="dxa"/>
          </w:tcPr>
          <w:p w:rsidR="00111E9D" w:rsidRPr="00B47C59" w:rsidRDefault="00111E9D" w:rsidP="00111E9D">
            <w:pPr>
              <w:spacing w:line="276" w:lineRule="auto"/>
              <w:jc w:val="both"/>
              <w:rPr>
                <w:b/>
                <w:sz w:val="22"/>
                <w:szCs w:val="22"/>
                <w:lang w:val="uk-UA"/>
              </w:rPr>
            </w:pPr>
            <w:r w:rsidRPr="00B47C59">
              <w:rPr>
                <w:b/>
                <w:sz w:val="22"/>
                <w:szCs w:val="22"/>
                <w:lang w:val="uk-UA"/>
              </w:rPr>
              <w:t>4</w:t>
            </w:r>
          </w:p>
        </w:tc>
        <w:tc>
          <w:tcPr>
            <w:tcW w:w="585" w:type="dxa"/>
          </w:tcPr>
          <w:p w:rsidR="00111E9D" w:rsidRPr="00B47C59" w:rsidRDefault="00111E9D" w:rsidP="00111E9D">
            <w:pPr>
              <w:spacing w:line="276" w:lineRule="auto"/>
              <w:jc w:val="both"/>
              <w:rPr>
                <w:b/>
                <w:sz w:val="22"/>
                <w:szCs w:val="22"/>
                <w:lang w:val="uk-UA"/>
              </w:rPr>
            </w:pPr>
            <w:r w:rsidRPr="00B47C59">
              <w:rPr>
                <w:b/>
                <w:sz w:val="22"/>
                <w:szCs w:val="22"/>
                <w:lang w:val="uk-UA"/>
              </w:rPr>
              <w:t>5</w:t>
            </w:r>
          </w:p>
        </w:tc>
        <w:tc>
          <w:tcPr>
            <w:tcW w:w="573" w:type="dxa"/>
          </w:tcPr>
          <w:p w:rsidR="00111E9D" w:rsidRPr="00B47C59" w:rsidRDefault="00111E9D" w:rsidP="00111E9D">
            <w:pPr>
              <w:spacing w:line="276" w:lineRule="auto"/>
              <w:jc w:val="both"/>
              <w:rPr>
                <w:b/>
                <w:sz w:val="22"/>
                <w:szCs w:val="22"/>
                <w:lang w:val="uk-UA"/>
              </w:rPr>
            </w:pPr>
            <w:r w:rsidRPr="00B47C59">
              <w:rPr>
                <w:b/>
                <w:sz w:val="22"/>
                <w:szCs w:val="22"/>
                <w:lang w:val="uk-UA"/>
              </w:rPr>
              <w:t>6</w:t>
            </w:r>
          </w:p>
        </w:tc>
        <w:tc>
          <w:tcPr>
            <w:tcW w:w="573" w:type="dxa"/>
          </w:tcPr>
          <w:p w:rsidR="00111E9D" w:rsidRPr="00B47C59" w:rsidRDefault="00111E9D" w:rsidP="00111E9D">
            <w:pPr>
              <w:spacing w:line="276" w:lineRule="auto"/>
              <w:jc w:val="both"/>
              <w:rPr>
                <w:b/>
                <w:sz w:val="22"/>
                <w:szCs w:val="22"/>
                <w:lang w:val="uk-UA"/>
              </w:rPr>
            </w:pPr>
            <w:r w:rsidRPr="00B47C59">
              <w:rPr>
                <w:b/>
                <w:sz w:val="22"/>
                <w:szCs w:val="22"/>
                <w:lang w:val="uk-UA"/>
              </w:rPr>
              <w:t>7</w:t>
            </w:r>
          </w:p>
        </w:tc>
        <w:tc>
          <w:tcPr>
            <w:tcW w:w="585" w:type="dxa"/>
          </w:tcPr>
          <w:p w:rsidR="00111E9D" w:rsidRPr="00B47C59" w:rsidRDefault="00111E9D" w:rsidP="00111E9D">
            <w:pPr>
              <w:spacing w:line="276" w:lineRule="auto"/>
              <w:jc w:val="both"/>
              <w:rPr>
                <w:b/>
                <w:sz w:val="22"/>
                <w:szCs w:val="22"/>
                <w:lang w:val="uk-UA"/>
              </w:rPr>
            </w:pPr>
            <w:r w:rsidRPr="00B47C59">
              <w:rPr>
                <w:b/>
                <w:sz w:val="22"/>
                <w:szCs w:val="22"/>
                <w:lang w:val="uk-UA"/>
              </w:rPr>
              <w:t>8</w:t>
            </w:r>
          </w:p>
        </w:tc>
        <w:tc>
          <w:tcPr>
            <w:tcW w:w="491" w:type="dxa"/>
          </w:tcPr>
          <w:p w:rsidR="00111E9D" w:rsidRPr="00B47C59" w:rsidRDefault="00111E9D" w:rsidP="00111E9D">
            <w:pPr>
              <w:spacing w:line="276" w:lineRule="auto"/>
              <w:jc w:val="both"/>
              <w:rPr>
                <w:b/>
                <w:sz w:val="22"/>
                <w:szCs w:val="22"/>
                <w:lang w:val="uk-UA"/>
              </w:rPr>
            </w:pPr>
            <w:r w:rsidRPr="00B47C59">
              <w:rPr>
                <w:b/>
                <w:sz w:val="22"/>
                <w:szCs w:val="22"/>
                <w:lang w:val="uk-UA"/>
              </w:rPr>
              <w:t>9</w:t>
            </w:r>
          </w:p>
        </w:tc>
        <w:tc>
          <w:tcPr>
            <w:tcW w:w="436" w:type="dxa"/>
          </w:tcPr>
          <w:p w:rsidR="00111E9D" w:rsidRPr="00B47C59" w:rsidRDefault="00111E9D" w:rsidP="00111E9D">
            <w:pPr>
              <w:spacing w:line="276" w:lineRule="auto"/>
              <w:jc w:val="both"/>
              <w:rPr>
                <w:b/>
                <w:sz w:val="22"/>
                <w:szCs w:val="22"/>
                <w:lang w:val="uk-UA"/>
              </w:rPr>
            </w:pPr>
            <w:r w:rsidRPr="00B47C59">
              <w:rPr>
                <w:b/>
                <w:sz w:val="22"/>
                <w:szCs w:val="22"/>
                <w:lang w:val="uk-UA"/>
              </w:rPr>
              <w:t>10</w:t>
            </w:r>
          </w:p>
        </w:tc>
      </w:tr>
      <w:tr w:rsidR="00111E9D" w:rsidRPr="00B47C59" w:rsidTr="000B1955">
        <w:tc>
          <w:tcPr>
            <w:tcW w:w="1008" w:type="dxa"/>
          </w:tcPr>
          <w:p w:rsidR="00111E9D" w:rsidRPr="00B47C59" w:rsidRDefault="00111E9D" w:rsidP="00111E9D">
            <w:pPr>
              <w:spacing w:line="276" w:lineRule="auto"/>
              <w:jc w:val="both"/>
              <w:rPr>
                <w:i/>
                <w:sz w:val="22"/>
                <w:szCs w:val="22"/>
                <w:lang w:val="uk-UA"/>
              </w:rPr>
            </w:pPr>
            <w:r w:rsidRPr="00B47C59">
              <w:rPr>
                <w:i/>
                <w:sz w:val="22"/>
                <w:szCs w:val="22"/>
                <w:lang w:val="en-US"/>
              </w:rPr>
              <w:t>b* (c</w:t>
            </w:r>
            <w:r w:rsidRPr="00B47C59">
              <w:rPr>
                <w:i/>
                <w:sz w:val="22"/>
                <w:szCs w:val="22"/>
                <w:lang w:val="uk-UA"/>
              </w:rPr>
              <w:t>м)</w:t>
            </w:r>
          </w:p>
        </w:tc>
        <w:tc>
          <w:tcPr>
            <w:tcW w:w="755" w:type="dxa"/>
          </w:tcPr>
          <w:p w:rsidR="00111E9D" w:rsidRPr="00B47C59" w:rsidRDefault="00111E9D" w:rsidP="00111E9D">
            <w:pPr>
              <w:spacing w:line="276" w:lineRule="auto"/>
              <w:jc w:val="both"/>
              <w:rPr>
                <w:sz w:val="22"/>
                <w:szCs w:val="22"/>
                <w:lang w:val="uk-UA"/>
              </w:rPr>
            </w:pPr>
            <w:r w:rsidRPr="00B47C59">
              <w:rPr>
                <w:sz w:val="22"/>
                <w:szCs w:val="22"/>
                <w:lang w:val="uk-UA"/>
              </w:rPr>
              <w:t>3,2</w:t>
            </w:r>
          </w:p>
        </w:tc>
        <w:tc>
          <w:tcPr>
            <w:tcW w:w="755" w:type="dxa"/>
          </w:tcPr>
          <w:p w:rsidR="00111E9D" w:rsidRPr="00B47C59" w:rsidRDefault="00111E9D" w:rsidP="00111E9D">
            <w:pPr>
              <w:spacing w:line="276" w:lineRule="auto"/>
              <w:jc w:val="both"/>
              <w:rPr>
                <w:sz w:val="22"/>
                <w:szCs w:val="22"/>
                <w:lang w:val="uk-UA"/>
              </w:rPr>
            </w:pPr>
            <w:r w:rsidRPr="00B47C59">
              <w:rPr>
                <w:sz w:val="22"/>
                <w:szCs w:val="22"/>
                <w:lang w:val="uk-UA"/>
              </w:rPr>
              <w:t>2,5</w:t>
            </w:r>
          </w:p>
        </w:tc>
        <w:tc>
          <w:tcPr>
            <w:tcW w:w="573" w:type="dxa"/>
          </w:tcPr>
          <w:p w:rsidR="00111E9D" w:rsidRPr="00B47C59" w:rsidRDefault="00111E9D" w:rsidP="00111E9D">
            <w:pPr>
              <w:spacing w:line="276" w:lineRule="auto"/>
              <w:jc w:val="both"/>
              <w:rPr>
                <w:sz w:val="22"/>
                <w:szCs w:val="22"/>
                <w:lang w:val="uk-UA"/>
              </w:rPr>
            </w:pPr>
            <w:r w:rsidRPr="00B47C59">
              <w:rPr>
                <w:sz w:val="22"/>
                <w:szCs w:val="22"/>
                <w:lang w:val="uk-UA"/>
              </w:rPr>
              <w:t>4</w:t>
            </w:r>
          </w:p>
        </w:tc>
        <w:tc>
          <w:tcPr>
            <w:tcW w:w="573" w:type="dxa"/>
          </w:tcPr>
          <w:p w:rsidR="00111E9D" w:rsidRPr="00B47C59" w:rsidRDefault="00111E9D" w:rsidP="00111E9D">
            <w:pPr>
              <w:spacing w:line="276" w:lineRule="auto"/>
              <w:jc w:val="both"/>
              <w:rPr>
                <w:sz w:val="22"/>
                <w:szCs w:val="22"/>
                <w:lang w:val="uk-UA"/>
              </w:rPr>
            </w:pPr>
            <w:r w:rsidRPr="00B47C59">
              <w:rPr>
                <w:sz w:val="22"/>
                <w:szCs w:val="22"/>
                <w:lang w:val="uk-UA"/>
              </w:rPr>
              <w:t>5</w:t>
            </w:r>
          </w:p>
        </w:tc>
        <w:tc>
          <w:tcPr>
            <w:tcW w:w="585" w:type="dxa"/>
          </w:tcPr>
          <w:p w:rsidR="00111E9D" w:rsidRPr="00B47C59" w:rsidRDefault="00111E9D" w:rsidP="00111E9D">
            <w:pPr>
              <w:spacing w:line="276" w:lineRule="auto"/>
              <w:jc w:val="both"/>
              <w:rPr>
                <w:sz w:val="22"/>
                <w:szCs w:val="22"/>
                <w:lang w:val="uk-UA"/>
              </w:rPr>
            </w:pPr>
            <w:r w:rsidRPr="00B47C59">
              <w:rPr>
                <w:sz w:val="22"/>
                <w:szCs w:val="22"/>
                <w:lang w:val="uk-UA"/>
              </w:rPr>
              <w:t>3.2</w:t>
            </w:r>
          </w:p>
        </w:tc>
        <w:tc>
          <w:tcPr>
            <w:tcW w:w="573" w:type="dxa"/>
          </w:tcPr>
          <w:p w:rsidR="00111E9D" w:rsidRPr="00B47C59" w:rsidRDefault="00111E9D" w:rsidP="00111E9D">
            <w:pPr>
              <w:spacing w:line="276" w:lineRule="auto"/>
              <w:jc w:val="both"/>
              <w:rPr>
                <w:sz w:val="22"/>
                <w:szCs w:val="22"/>
                <w:lang w:val="uk-UA"/>
              </w:rPr>
            </w:pPr>
            <w:r w:rsidRPr="00B47C59">
              <w:rPr>
                <w:sz w:val="22"/>
                <w:szCs w:val="22"/>
                <w:lang w:val="uk-UA"/>
              </w:rPr>
              <w:t>4</w:t>
            </w:r>
          </w:p>
        </w:tc>
        <w:tc>
          <w:tcPr>
            <w:tcW w:w="573" w:type="dxa"/>
          </w:tcPr>
          <w:p w:rsidR="00111E9D" w:rsidRPr="00B47C59" w:rsidRDefault="00111E9D" w:rsidP="00111E9D">
            <w:pPr>
              <w:spacing w:line="276" w:lineRule="auto"/>
              <w:jc w:val="both"/>
              <w:rPr>
                <w:sz w:val="22"/>
                <w:szCs w:val="22"/>
                <w:lang w:val="uk-UA"/>
              </w:rPr>
            </w:pPr>
            <w:r w:rsidRPr="00B47C59">
              <w:rPr>
                <w:sz w:val="22"/>
                <w:szCs w:val="22"/>
                <w:lang w:val="uk-UA"/>
              </w:rPr>
              <w:t>5</w:t>
            </w:r>
          </w:p>
        </w:tc>
        <w:tc>
          <w:tcPr>
            <w:tcW w:w="585" w:type="dxa"/>
          </w:tcPr>
          <w:p w:rsidR="00111E9D" w:rsidRPr="00B47C59" w:rsidRDefault="00111E9D" w:rsidP="00111E9D">
            <w:pPr>
              <w:spacing w:line="276" w:lineRule="auto"/>
              <w:jc w:val="both"/>
              <w:rPr>
                <w:sz w:val="22"/>
                <w:szCs w:val="22"/>
                <w:lang w:val="uk-UA"/>
              </w:rPr>
            </w:pPr>
            <w:r w:rsidRPr="00B47C59">
              <w:rPr>
                <w:sz w:val="22"/>
                <w:szCs w:val="22"/>
                <w:lang w:val="uk-UA"/>
              </w:rPr>
              <w:t>2,5</w:t>
            </w:r>
          </w:p>
        </w:tc>
        <w:tc>
          <w:tcPr>
            <w:tcW w:w="491" w:type="dxa"/>
          </w:tcPr>
          <w:p w:rsidR="00111E9D" w:rsidRPr="00B47C59" w:rsidRDefault="00111E9D" w:rsidP="00111E9D">
            <w:pPr>
              <w:spacing w:line="276" w:lineRule="auto"/>
              <w:jc w:val="both"/>
              <w:rPr>
                <w:sz w:val="22"/>
                <w:szCs w:val="22"/>
                <w:lang w:val="uk-UA"/>
              </w:rPr>
            </w:pPr>
            <w:r w:rsidRPr="00B47C59">
              <w:rPr>
                <w:sz w:val="22"/>
                <w:szCs w:val="22"/>
                <w:lang w:val="uk-UA"/>
              </w:rPr>
              <w:t>3,2</w:t>
            </w:r>
          </w:p>
        </w:tc>
        <w:tc>
          <w:tcPr>
            <w:tcW w:w="436" w:type="dxa"/>
          </w:tcPr>
          <w:p w:rsidR="00111E9D" w:rsidRPr="00B47C59" w:rsidRDefault="00111E9D" w:rsidP="00111E9D">
            <w:pPr>
              <w:spacing w:line="276" w:lineRule="auto"/>
              <w:jc w:val="both"/>
              <w:rPr>
                <w:sz w:val="22"/>
                <w:szCs w:val="22"/>
                <w:lang w:val="uk-UA"/>
              </w:rPr>
            </w:pPr>
            <w:r w:rsidRPr="00B47C59">
              <w:rPr>
                <w:sz w:val="22"/>
                <w:szCs w:val="22"/>
                <w:lang w:val="uk-UA"/>
              </w:rPr>
              <w:t>4</w:t>
            </w:r>
          </w:p>
        </w:tc>
      </w:tr>
      <w:tr w:rsidR="00111E9D" w:rsidRPr="00B47C59" w:rsidTr="000B1955">
        <w:tc>
          <w:tcPr>
            <w:tcW w:w="1008" w:type="dxa"/>
          </w:tcPr>
          <w:p w:rsidR="00111E9D" w:rsidRPr="00B47C59" w:rsidRDefault="00111E9D" w:rsidP="00111E9D">
            <w:pPr>
              <w:spacing w:line="276" w:lineRule="auto"/>
              <w:jc w:val="both"/>
              <w:rPr>
                <w:i/>
                <w:sz w:val="22"/>
                <w:szCs w:val="22"/>
                <w:lang w:val="uk-UA"/>
              </w:rPr>
            </w:pPr>
            <w:r w:rsidRPr="00B47C59">
              <w:rPr>
                <w:i/>
                <w:sz w:val="22"/>
                <w:szCs w:val="22"/>
                <w:lang w:val="en-US"/>
              </w:rPr>
              <w:t>h (c</w:t>
            </w:r>
            <w:r w:rsidRPr="00B47C59">
              <w:rPr>
                <w:i/>
                <w:sz w:val="22"/>
                <w:szCs w:val="22"/>
                <w:lang w:val="uk-UA"/>
              </w:rPr>
              <w:t>м)</w:t>
            </w:r>
          </w:p>
        </w:tc>
        <w:tc>
          <w:tcPr>
            <w:tcW w:w="755" w:type="dxa"/>
          </w:tcPr>
          <w:p w:rsidR="00111E9D" w:rsidRPr="00B47C59" w:rsidRDefault="00111E9D" w:rsidP="00111E9D">
            <w:pPr>
              <w:spacing w:line="276" w:lineRule="auto"/>
              <w:jc w:val="both"/>
              <w:rPr>
                <w:sz w:val="22"/>
                <w:szCs w:val="22"/>
                <w:lang w:val="uk-UA"/>
              </w:rPr>
            </w:pPr>
            <w:r w:rsidRPr="00B47C59">
              <w:rPr>
                <w:sz w:val="22"/>
                <w:szCs w:val="22"/>
                <w:lang w:val="uk-UA"/>
              </w:rPr>
              <w:t>10</w:t>
            </w:r>
          </w:p>
        </w:tc>
        <w:tc>
          <w:tcPr>
            <w:tcW w:w="755" w:type="dxa"/>
          </w:tcPr>
          <w:p w:rsidR="00111E9D" w:rsidRPr="00B47C59" w:rsidRDefault="00111E9D" w:rsidP="00111E9D">
            <w:pPr>
              <w:spacing w:line="276" w:lineRule="auto"/>
              <w:jc w:val="both"/>
              <w:rPr>
                <w:sz w:val="22"/>
                <w:szCs w:val="22"/>
                <w:lang w:val="uk-UA"/>
              </w:rPr>
            </w:pPr>
            <w:r w:rsidRPr="00B47C59">
              <w:rPr>
                <w:sz w:val="22"/>
                <w:szCs w:val="22"/>
                <w:lang w:val="uk-UA"/>
              </w:rPr>
              <w:t>10</w:t>
            </w:r>
          </w:p>
        </w:tc>
        <w:tc>
          <w:tcPr>
            <w:tcW w:w="573" w:type="dxa"/>
          </w:tcPr>
          <w:p w:rsidR="00111E9D" w:rsidRPr="00B47C59" w:rsidRDefault="00111E9D" w:rsidP="00111E9D">
            <w:pPr>
              <w:spacing w:line="276" w:lineRule="auto"/>
              <w:jc w:val="both"/>
              <w:rPr>
                <w:sz w:val="22"/>
                <w:szCs w:val="22"/>
                <w:lang w:val="uk-UA"/>
              </w:rPr>
            </w:pPr>
            <w:r w:rsidRPr="00B47C59">
              <w:rPr>
                <w:sz w:val="22"/>
                <w:szCs w:val="22"/>
                <w:lang w:val="uk-UA"/>
              </w:rPr>
              <w:t>10</w:t>
            </w:r>
          </w:p>
        </w:tc>
        <w:tc>
          <w:tcPr>
            <w:tcW w:w="573" w:type="dxa"/>
          </w:tcPr>
          <w:p w:rsidR="00111E9D" w:rsidRPr="00B47C59" w:rsidRDefault="00111E9D" w:rsidP="00111E9D">
            <w:pPr>
              <w:spacing w:line="276" w:lineRule="auto"/>
              <w:jc w:val="both"/>
              <w:rPr>
                <w:sz w:val="22"/>
                <w:szCs w:val="22"/>
                <w:lang w:val="uk-UA"/>
              </w:rPr>
            </w:pPr>
            <w:r w:rsidRPr="00B47C59">
              <w:rPr>
                <w:sz w:val="22"/>
                <w:szCs w:val="22"/>
                <w:lang w:val="uk-UA"/>
              </w:rPr>
              <w:t>10</w:t>
            </w:r>
          </w:p>
        </w:tc>
        <w:tc>
          <w:tcPr>
            <w:tcW w:w="585" w:type="dxa"/>
          </w:tcPr>
          <w:p w:rsidR="00111E9D" w:rsidRPr="00B47C59" w:rsidRDefault="00111E9D" w:rsidP="00111E9D">
            <w:pPr>
              <w:spacing w:line="276" w:lineRule="auto"/>
              <w:jc w:val="both"/>
              <w:rPr>
                <w:sz w:val="22"/>
                <w:szCs w:val="22"/>
                <w:lang w:val="uk-UA"/>
              </w:rPr>
            </w:pPr>
            <w:r w:rsidRPr="00B47C59">
              <w:rPr>
                <w:sz w:val="22"/>
                <w:szCs w:val="22"/>
                <w:lang w:val="uk-UA"/>
              </w:rPr>
              <w:t>13</w:t>
            </w:r>
          </w:p>
        </w:tc>
        <w:tc>
          <w:tcPr>
            <w:tcW w:w="573" w:type="dxa"/>
          </w:tcPr>
          <w:p w:rsidR="00111E9D" w:rsidRPr="00B47C59" w:rsidRDefault="00111E9D" w:rsidP="00111E9D">
            <w:pPr>
              <w:spacing w:line="276" w:lineRule="auto"/>
              <w:jc w:val="both"/>
              <w:rPr>
                <w:sz w:val="22"/>
                <w:szCs w:val="22"/>
                <w:lang w:val="uk-UA"/>
              </w:rPr>
            </w:pPr>
            <w:r w:rsidRPr="00B47C59">
              <w:rPr>
                <w:sz w:val="22"/>
                <w:szCs w:val="22"/>
                <w:lang w:val="uk-UA"/>
              </w:rPr>
              <w:t>13</w:t>
            </w:r>
          </w:p>
        </w:tc>
        <w:tc>
          <w:tcPr>
            <w:tcW w:w="573" w:type="dxa"/>
          </w:tcPr>
          <w:p w:rsidR="00111E9D" w:rsidRPr="00B47C59" w:rsidRDefault="00111E9D" w:rsidP="00111E9D">
            <w:pPr>
              <w:spacing w:line="276" w:lineRule="auto"/>
              <w:jc w:val="both"/>
              <w:rPr>
                <w:sz w:val="22"/>
                <w:szCs w:val="22"/>
                <w:lang w:val="uk-UA"/>
              </w:rPr>
            </w:pPr>
            <w:r w:rsidRPr="00B47C59">
              <w:rPr>
                <w:sz w:val="22"/>
                <w:szCs w:val="22"/>
                <w:lang w:val="uk-UA"/>
              </w:rPr>
              <w:t>13</w:t>
            </w:r>
          </w:p>
        </w:tc>
        <w:tc>
          <w:tcPr>
            <w:tcW w:w="585" w:type="dxa"/>
          </w:tcPr>
          <w:p w:rsidR="00111E9D" w:rsidRPr="00B47C59" w:rsidRDefault="00111E9D" w:rsidP="00111E9D">
            <w:pPr>
              <w:spacing w:line="276" w:lineRule="auto"/>
              <w:jc w:val="both"/>
              <w:rPr>
                <w:sz w:val="22"/>
                <w:szCs w:val="22"/>
                <w:lang w:val="uk-UA"/>
              </w:rPr>
            </w:pPr>
            <w:r w:rsidRPr="00B47C59">
              <w:rPr>
                <w:sz w:val="22"/>
                <w:szCs w:val="22"/>
                <w:lang w:val="uk-UA"/>
              </w:rPr>
              <w:t>13</w:t>
            </w:r>
          </w:p>
        </w:tc>
        <w:tc>
          <w:tcPr>
            <w:tcW w:w="491" w:type="dxa"/>
          </w:tcPr>
          <w:p w:rsidR="00111E9D" w:rsidRPr="00B47C59" w:rsidRDefault="00111E9D" w:rsidP="00111E9D">
            <w:pPr>
              <w:spacing w:line="276" w:lineRule="auto"/>
              <w:jc w:val="both"/>
              <w:rPr>
                <w:sz w:val="22"/>
                <w:szCs w:val="22"/>
                <w:lang w:val="uk-UA"/>
              </w:rPr>
            </w:pPr>
            <w:r w:rsidRPr="00B47C59">
              <w:rPr>
                <w:sz w:val="22"/>
                <w:szCs w:val="22"/>
                <w:lang w:val="uk-UA"/>
              </w:rPr>
              <w:t>15</w:t>
            </w:r>
          </w:p>
        </w:tc>
        <w:tc>
          <w:tcPr>
            <w:tcW w:w="436" w:type="dxa"/>
          </w:tcPr>
          <w:p w:rsidR="00111E9D" w:rsidRPr="00B47C59" w:rsidRDefault="00111E9D" w:rsidP="00111E9D">
            <w:pPr>
              <w:spacing w:line="276" w:lineRule="auto"/>
              <w:jc w:val="both"/>
              <w:rPr>
                <w:sz w:val="22"/>
                <w:szCs w:val="22"/>
                <w:lang w:val="uk-UA"/>
              </w:rPr>
            </w:pPr>
            <w:r w:rsidRPr="00B47C59">
              <w:rPr>
                <w:sz w:val="22"/>
                <w:szCs w:val="22"/>
                <w:lang w:val="uk-UA"/>
              </w:rPr>
              <w:t>15</w:t>
            </w:r>
          </w:p>
        </w:tc>
      </w:tr>
      <w:tr w:rsidR="00111E9D" w:rsidRPr="00B47C59" w:rsidTr="000B1955">
        <w:tc>
          <w:tcPr>
            <w:tcW w:w="1008" w:type="dxa"/>
          </w:tcPr>
          <w:p w:rsidR="00111E9D" w:rsidRPr="00B47C59" w:rsidRDefault="00111E9D" w:rsidP="00111E9D">
            <w:pPr>
              <w:spacing w:line="276" w:lineRule="auto"/>
              <w:jc w:val="both"/>
              <w:rPr>
                <w:sz w:val="22"/>
                <w:szCs w:val="22"/>
                <w:lang w:val="en-US"/>
              </w:rPr>
            </w:pPr>
            <w:r w:rsidRPr="00B47C59">
              <w:rPr>
                <w:i/>
                <w:sz w:val="22"/>
                <w:szCs w:val="22"/>
                <w:lang w:val="en-US"/>
              </w:rPr>
              <w:t>N (</w:t>
            </w:r>
            <w:proofErr w:type="spellStart"/>
            <w:r w:rsidRPr="00B47C59">
              <w:rPr>
                <w:i/>
                <w:sz w:val="22"/>
                <w:szCs w:val="22"/>
                <w:lang w:val="uk-UA"/>
              </w:rPr>
              <w:t>кН</w:t>
            </w:r>
            <w:proofErr w:type="spellEnd"/>
            <w:r w:rsidRPr="00B47C59">
              <w:rPr>
                <w:i/>
                <w:sz w:val="22"/>
                <w:szCs w:val="22"/>
                <w:lang w:val="uk-UA"/>
              </w:rPr>
              <w:t>)</w:t>
            </w:r>
          </w:p>
        </w:tc>
        <w:tc>
          <w:tcPr>
            <w:tcW w:w="755" w:type="dxa"/>
          </w:tcPr>
          <w:p w:rsidR="00111E9D" w:rsidRPr="00B47C59" w:rsidRDefault="00111E9D" w:rsidP="00111E9D">
            <w:pPr>
              <w:spacing w:line="276" w:lineRule="auto"/>
              <w:jc w:val="both"/>
              <w:rPr>
                <w:sz w:val="22"/>
                <w:szCs w:val="22"/>
                <w:lang w:val="uk-UA"/>
              </w:rPr>
            </w:pPr>
            <w:r w:rsidRPr="00B47C59">
              <w:rPr>
                <w:sz w:val="22"/>
                <w:szCs w:val="22"/>
                <w:lang w:val="uk-UA"/>
              </w:rPr>
              <w:t>9</w:t>
            </w:r>
          </w:p>
        </w:tc>
        <w:tc>
          <w:tcPr>
            <w:tcW w:w="755" w:type="dxa"/>
          </w:tcPr>
          <w:p w:rsidR="00111E9D" w:rsidRPr="00B47C59" w:rsidRDefault="00111E9D" w:rsidP="00111E9D">
            <w:pPr>
              <w:spacing w:line="276" w:lineRule="auto"/>
              <w:jc w:val="both"/>
              <w:rPr>
                <w:sz w:val="22"/>
                <w:szCs w:val="22"/>
                <w:lang w:val="uk-UA"/>
              </w:rPr>
            </w:pPr>
            <w:r w:rsidRPr="00B47C59">
              <w:rPr>
                <w:sz w:val="22"/>
                <w:szCs w:val="22"/>
                <w:lang w:val="uk-UA"/>
              </w:rPr>
              <w:t>8</w:t>
            </w:r>
          </w:p>
        </w:tc>
        <w:tc>
          <w:tcPr>
            <w:tcW w:w="573" w:type="dxa"/>
          </w:tcPr>
          <w:p w:rsidR="00111E9D" w:rsidRPr="00B47C59" w:rsidRDefault="00111E9D" w:rsidP="00111E9D">
            <w:pPr>
              <w:spacing w:line="276" w:lineRule="auto"/>
              <w:jc w:val="both"/>
              <w:rPr>
                <w:sz w:val="22"/>
                <w:szCs w:val="22"/>
                <w:lang w:val="uk-UA"/>
              </w:rPr>
            </w:pPr>
            <w:r w:rsidRPr="00B47C59">
              <w:rPr>
                <w:sz w:val="22"/>
                <w:szCs w:val="22"/>
                <w:lang w:val="uk-UA"/>
              </w:rPr>
              <w:t>10</w:t>
            </w:r>
          </w:p>
        </w:tc>
        <w:tc>
          <w:tcPr>
            <w:tcW w:w="573" w:type="dxa"/>
          </w:tcPr>
          <w:p w:rsidR="00111E9D" w:rsidRPr="00B47C59" w:rsidRDefault="00111E9D" w:rsidP="00111E9D">
            <w:pPr>
              <w:spacing w:line="276" w:lineRule="auto"/>
              <w:jc w:val="both"/>
              <w:rPr>
                <w:sz w:val="22"/>
                <w:szCs w:val="22"/>
                <w:lang w:val="uk-UA"/>
              </w:rPr>
            </w:pPr>
            <w:r w:rsidRPr="00B47C59">
              <w:rPr>
                <w:sz w:val="22"/>
                <w:szCs w:val="22"/>
                <w:lang w:val="uk-UA"/>
              </w:rPr>
              <w:t>11</w:t>
            </w:r>
          </w:p>
        </w:tc>
        <w:tc>
          <w:tcPr>
            <w:tcW w:w="585" w:type="dxa"/>
          </w:tcPr>
          <w:p w:rsidR="00111E9D" w:rsidRPr="00B47C59" w:rsidRDefault="00111E9D" w:rsidP="00111E9D">
            <w:pPr>
              <w:spacing w:line="276" w:lineRule="auto"/>
              <w:jc w:val="both"/>
              <w:rPr>
                <w:sz w:val="22"/>
                <w:szCs w:val="22"/>
                <w:lang w:val="uk-UA"/>
              </w:rPr>
            </w:pPr>
            <w:r w:rsidRPr="00B47C59">
              <w:rPr>
                <w:sz w:val="22"/>
                <w:szCs w:val="22"/>
                <w:lang w:val="uk-UA"/>
              </w:rPr>
              <w:t>11</w:t>
            </w:r>
          </w:p>
        </w:tc>
        <w:tc>
          <w:tcPr>
            <w:tcW w:w="573" w:type="dxa"/>
          </w:tcPr>
          <w:p w:rsidR="00111E9D" w:rsidRPr="00B47C59" w:rsidRDefault="00111E9D" w:rsidP="00111E9D">
            <w:pPr>
              <w:spacing w:line="276" w:lineRule="auto"/>
              <w:jc w:val="both"/>
              <w:rPr>
                <w:sz w:val="22"/>
                <w:szCs w:val="22"/>
                <w:lang w:val="uk-UA"/>
              </w:rPr>
            </w:pPr>
            <w:r w:rsidRPr="00B47C59">
              <w:rPr>
                <w:sz w:val="22"/>
                <w:szCs w:val="22"/>
                <w:lang w:val="uk-UA"/>
              </w:rPr>
              <w:t>12</w:t>
            </w:r>
          </w:p>
        </w:tc>
        <w:tc>
          <w:tcPr>
            <w:tcW w:w="573" w:type="dxa"/>
          </w:tcPr>
          <w:p w:rsidR="00111E9D" w:rsidRPr="00B47C59" w:rsidRDefault="00111E9D" w:rsidP="00111E9D">
            <w:pPr>
              <w:spacing w:line="276" w:lineRule="auto"/>
              <w:jc w:val="both"/>
              <w:rPr>
                <w:sz w:val="22"/>
                <w:szCs w:val="22"/>
                <w:lang w:val="uk-UA"/>
              </w:rPr>
            </w:pPr>
            <w:r w:rsidRPr="00B47C59">
              <w:rPr>
                <w:sz w:val="22"/>
                <w:szCs w:val="22"/>
                <w:lang w:val="uk-UA"/>
              </w:rPr>
              <w:t>13</w:t>
            </w:r>
          </w:p>
        </w:tc>
        <w:tc>
          <w:tcPr>
            <w:tcW w:w="585" w:type="dxa"/>
          </w:tcPr>
          <w:p w:rsidR="00111E9D" w:rsidRPr="00B47C59" w:rsidRDefault="00111E9D" w:rsidP="00111E9D">
            <w:pPr>
              <w:spacing w:line="276" w:lineRule="auto"/>
              <w:jc w:val="both"/>
              <w:rPr>
                <w:sz w:val="22"/>
                <w:szCs w:val="22"/>
                <w:lang w:val="uk-UA"/>
              </w:rPr>
            </w:pPr>
            <w:r w:rsidRPr="00B47C59">
              <w:rPr>
                <w:sz w:val="22"/>
                <w:szCs w:val="22"/>
                <w:lang w:val="uk-UA"/>
              </w:rPr>
              <w:t>10</w:t>
            </w:r>
          </w:p>
        </w:tc>
        <w:tc>
          <w:tcPr>
            <w:tcW w:w="491" w:type="dxa"/>
          </w:tcPr>
          <w:p w:rsidR="00111E9D" w:rsidRPr="00B47C59" w:rsidRDefault="00111E9D" w:rsidP="00111E9D">
            <w:pPr>
              <w:spacing w:line="276" w:lineRule="auto"/>
              <w:jc w:val="both"/>
              <w:rPr>
                <w:sz w:val="22"/>
                <w:szCs w:val="22"/>
                <w:lang w:val="uk-UA"/>
              </w:rPr>
            </w:pPr>
            <w:r w:rsidRPr="00B47C59">
              <w:rPr>
                <w:sz w:val="22"/>
                <w:szCs w:val="22"/>
                <w:lang w:val="uk-UA"/>
              </w:rPr>
              <w:t>12</w:t>
            </w:r>
          </w:p>
        </w:tc>
        <w:tc>
          <w:tcPr>
            <w:tcW w:w="436" w:type="dxa"/>
          </w:tcPr>
          <w:p w:rsidR="00111E9D" w:rsidRPr="00B47C59" w:rsidRDefault="00111E9D" w:rsidP="00111E9D">
            <w:pPr>
              <w:spacing w:line="276" w:lineRule="auto"/>
              <w:jc w:val="both"/>
              <w:rPr>
                <w:sz w:val="22"/>
                <w:szCs w:val="22"/>
                <w:lang w:val="uk-UA"/>
              </w:rPr>
            </w:pPr>
            <w:r w:rsidRPr="00B47C59">
              <w:rPr>
                <w:sz w:val="22"/>
                <w:szCs w:val="22"/>
                <w:lang w:val="uk-UA"/>
              </w:rPr>
              <w:t>13</w:t>
            </w:r>
          </w:p>
        </w:tc>
      </w:tr>
    </w:tbl>
    <w:p w:rsidR="00111E9D" w:rsidRPr="003204FC" w:rsidRDefault="00111E9D" w:rsidP="00111E9D">
      <w:pPr>
        <w:spacing w:line="276" w:lineRule="auto"/>
        <w:jc w:val="both"/>
        <w:rPr>
          <w:sz w:val="22"/>
          <w:szCs w:val="22"/>
          <w:lang w:val="en-US"/>
        </w:rPr>
      </w:pPr>
    </w:p>
    <w:p w:rsidR="00111E9D" w:rsidRPr="008E2F58" w:rsidRDefault="00111E9D" w:rsidP="00111E9D">
      <w:pPr>
        <w:shd w:val="clear" w:color="auto" w:fill="FFFFFF"/>
        <w:spacing w:line="276" w:lineRule="auto"/>
        <w:ind w:right="10" w:firstLine="510"/>
        <w:jc w:val="both"/>
        <w:rPr>
          <w:color w:val="000000"/>
          <w:sz w:val="24"/>
          <w:szCs w:val="24"/>
          <w:lang w:val="uk-UA"/>
        </w:rPr>
      </w:pPr>
      <w:r>
        <w:rPr>
          <w:b/>
          <w:bCs/>
          <w:color w:val="000000"/>
          <w:sz w:val="24"/>
          <w:szCs w:val="24"/>
          <w:lang w:val="uk-UA"/>
        </w:rPr>
        <w:t>Задача 2</w:t>
      </w:r>
      <w:r w:rsidRPr="008E2F58">
        <w:rPr>
          <w:b/>
          <w:bCs/>
          <w:color w:val="000000"/>
          <w:sz w:val="24"/>
          <w:szCs w:val="24"/>
          <w:lang w:val="uk-UA"/>
        </w:rPr>
        <w:t xml:space="preserve">. </w:t>
      </w:r>
      <w:r w:rsidRPr="008E2F58">
        <w:rPr>
          <w:color w:val="000000"/>
          <w:sz w:val="24"/>
          <w:szCs w:val="24"/>
          <w:lang w:val="uk-UA"/>
        </w:rPr>
        <w:t xml:space="preserve">Підібрати переріз і визначити необхідне число згинальних болтів у з'єднанні двох брусів, перерізом  </w:t>
      </w:r>
      <w:r w:rsidRPr="008E2F58">
        <w:rPr>
          <w:i/>
          <w:iCs/>
          <w:color w:val="000000"/>
          <w:sz w:val="24"/>
          <w:szCs w:val="24"/>
          <w:lang w:val="uk-UA" w:eastAsia="uk-UA"/>
        </w:rPr>
        <w:t>b*h</w:t>
      </w:r>
      <w:r w:rsidRPr="008E2F58">
        <w:rPr>
          <w:i/>
          <w:iCs/>
          <w:color w:val="000000"/>
          <w:sz w:val="24"/>
          <w:szCs w:val="24"/>
          <w:lang w:val="uk-UA"/>
        </w:rPr>
        <w:t xml:space="preserve"> </w:t>
      </w:r>
      <w:r w:rsidRPr="008E2F58">
        <w:rPr>
          <w:color w:val="000000"/>
          <w:sz w:val="24"/>
          <w:szCs w:val="24"/>
          <w:lang w:val="uk-UA"/>
        </w:rPr>
        <w:t xml:space="preserve">з </w:t>
      </w:r>
      <w:r>
        <w:rPr>
          <w:color w:val="000000"/>
          <w:sz w:val="24"/>
          <w:szCs w:val="24"/>
          <w:lang w:val="uk-UA"/>
        </w:rPr>
        <w:t>двосторонніми дерев</w:t>
      </w:r>
      <w:r w:rsidRPr="006F3A68">
        <w:rPr>
          <w:color w:val="000000"/>
          <w:sz w:val="24"/>
          <w:szCs w:val="24"/>
          <w:lang w:val="uk-UA"/>
        </w:rPr>
        <w:t>’</w:t>
      </w:r>
      <w:r w:rsidRPr="008E2F58">
        <w:rPr>
          <w:color w:val="000000"/>
          <w:sz w:val="24"/>
          <w:szCs w:val="24"/>
          <w:lang w:val="uk-UA"/>
        </w:rPr>
        <w:t xml:space="preserve">яними накладками перерізом </w:t>
      </w:r>
      <w:proofErr w:type="spellStart"/>
      <w:r w:rsidRPr="008E2F58">
        <w:rPr>
          <w:i/>
          <w:iCs/>
          <w:color w:val="000000"/>
          <w:sz w:val="24"/>
          <w:szCs w:val="24"/>
          <w:lang w:val="uk-UA" w:eastAsia="uk-UA"/>
        </w:rPr>
        <w:t>b</w:t>
      </w:r>
      <w:r w:rsidRPr="008E2F58">
        <w:rPr>
          <w:i/>
          <w:iCs/>
          <w:color w:val="000000"/>
          <w:sz w:val="24"/>
          <w:szCs w:val="24"/>
          <w:vertAlign w:val="subscript"/>
          <w:lang w:val="uk-UA" w:eastAsia="uk-UA"/>
        </w:rPr>
        <w:t>н</w:t>
      </w:r>
      <w:proofErr w:type="spellEnd"/>
      <w:r w:rsidRPr="008E2F58">
        <w:rPr>
          <w:i/>
          <w:iCs/>
          <w:color w:val="000000"/>
          <w:sz w:val="24"/>
          <w:szCs w:val="24"/>
          <w:lang w:val="uk-UA" w:eastAsia="uk-UA"/>
        </w:rPr>
        <w:t>*</w:t>
      </w:r>
      <w:proofErr w:type="spellStart"/>
      <w:r w:rsidRPr="008E2F58">
        <w:rPr>
          <w:i/>
          <w:iCs/>
          <w:color w:val="000000"/>
          <w:sz w:val="24"/>
          <w:szCs w:val="24"/>
          <w:lang w:val="uk-UA" w:eastAsia="uk-UA"/>
        </w:rPr>
        <w:t>h</w:t>
      </w:r>
      <w:r w:rsidRPr="008E2F58">
        <w:rPr>
          <w:i/>
          <w:iCs/>
          <w:color w:val="000000"/>
          <w:sz w:val="24"/>
          <w:szCs w:val="24"/>
          <w:vertAlign w:val="subscript"/>
          <w:lang w:val="uk-UA" w:eastAsia="uk-UA"/>
        </w:rPr>
        <w:t>н</w:t>
      </w:r>
      <w:proofErr w:type="spellEnd"/>
      <w:r w:rsidRPr="008E2F58">
        <w:rPr>
          <w:i/>
          <w:iCs/>
          <w:color w:val="000000"/>
          <w:sz w:val="24"/>
          <w:szCs w:val="24"/>
          <w:lang w:val="uk-UA"/>
        </w:rPr>
        <w:t xml:space="preserve"> </w:t>
      </w:r>
      <w:r w:rsidRPr="008E2F58">
        <w:rPr>
          <w:color w:val="000000"/>
          <w:sz w:val="24"/>
          <w:szCs w:val="24"/>
          <w:lang w:val="uk-UA"/>
        </w:rPr>
        <w:t>. У брусах діє поздовжня розтягу</w:t>
      </w:r>
      <w:r>
        <w:rPr>
          <w:color w:val="000000"/>
          <w:sz w:val="24"/>
          <w:szCs w:val="24"/>
          <w:lang w:val="uk-UA"/>
        </w:rPr>
        <w:t>вальна</w:t>
      </w:r>
      <w:r w:rsidRPr="008E2F58">
        <w:rPr>
          <w:color w:val="000000"/>
          <w:sz w:val="24"/>
          <w:szCs w:val="24"/>
          <w:lang w:val="uk-UA"/>
        </w:rPr>
        <w:t xml:space="preserve"> сила </w:t>
      </w:r>
      <w:r w:rsidRPr="008E2F58">
        <w:rPr>
          <w:i/>
          <w:iCs/>
          <w:color w:val="000000"/>
          <w:sz w:val="24"/>
          <w:szCs w:val="24"/>
          <w:lang w:val="uk-UA" w:eastAsia="uk-UA"/>
        </w:rPr>
        <w:t>N</w:t>
      </w:r>
      <w:r w:rsidRPr="008E2F58">
        <w:rPr>
          <w:color w:val="000000"/>
          <w:sz w:val="24"/>
          <w:szCs w:val="24"/>
          <w:lang w:val="uk-UA"/>
        </w:rPr>
        <w:t>.</w:t>
      </w:r>
    </w:p>
    <w:p w:rsidR="00111E9D" w:rsidRPr="008E2F58" w:rsidRDefault="00111E9D" w:rsidP="00111E9D">
      <w:pPr>
        <w:shd w:val="clear" w:color="auto" w:fill="FFFFFF"/>
        <w:spacing w:line="276" w:lineRule="auto"/>
        <w:ind w:left="19" w:firstLine="510"/>
        <w:jc w:val="right"/>
        <w:rPr>
          <w:color w:val="000000"/>
          <w:sz w:val="24"/>
          <w:szCs w:val="24"/>
          <w:lang w:val="uk-UA"/>
        </w:rPr>
      </w:pPr>
      <w:r w:rsidRPr="008E2F58">
        <w:rPr>
          <w:color w:val="000000"/>
          <w:spacing w:val="11"/>
          <w:sz w:val="24"/>
          <w:szCs w:val="24"/>
          <w:lang w:val="uk-UA"/>
        </w:rPr>
        <w:t xml:space="preserve">Таблиця </w:t>
      </w:r>
      <w:r>
        <w:rPr>
          <w:color w:val="000000"/>
          <w:spacing w:val="11"/>
          <w:sz w:val="24"/>
          <w:szCs w:val="24"/>
          <w:lang w:val="uk-UA"/>
        </w:rPr>
        <w:t>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18"/>
        <w:gridCol w:w="564"/>
        <w:gridCol w:w="564"/>
        <w:gridCol w:w="564"/>
        <w:gridCol w:w="564"/>
        <w:gridCol w:w="564"/>
        <w:gridCol w:w="564"/>
        <w:gridCol w:w="601"/>
        <w:gridCol w:w="601"/>
        <w:gridCol w:w="601"/>
        <w:gridCol w:w="601"/>
      </w:tblGrid>
      <w:tr w:rsidR="00111E9D" w:rsidRPr="008E2F58" w:rsidTr="000B1955">
        <w:tc>
          <w:tcPr>
            <w:tcW w:w="967" w:type="dxa"/>
          </w:tcPr>
          <w:p w:rsidR="00111E9D" w:rsidRPr="008E2F58" w:rsidRDefault="00111E9D" w:rsidP="00111E9D">
            <w:pPr>
              <w:spacing w:before="40" w:line="276" w:lineRule="auto"/>
              <w:jc w:val="center"/>
              <w:rPr>
                <w:b/>
                <w:bCs/>
                <w:sz w:val="24"/>
                <w:szCs w:val="24"/>
                <w:lang w:val="uk-UA"/>
              </w:rPr>
            </w:pPr>
            <w:r w:rsidRPr="008E2F58">
              <w:rPr>
                <w:b/>
                <w:bCs/>
                <w:sz w:val="24"/>
                <w:szCs w:val="24"/>
                <w:lang w:val="uk-UA"/>
              </w:rPr>
              <w:t>Варіант</w:t>
            </w:r>
          </w:p>
        </w:tc>
        <w:tc>
          <w:tcPr>
            <w:tcW w:w="586" w:type="dxa"/>
          </w:tcPr>
          <w:p w:rsidR="00111E9D" w:rsidRPr="008E2F58" w:rsidRDefault="00111E9D" w:rsidP="00111E9D">
            <w:pPr>
              <w:spacing w:before="40" w:line="276" w:lineRule="auto"/>
              <w:jc w:val="center"/>
              <w:rPr>
                <w:b/>
                <w:bCs/>
                <w:sz w:val="24"/>
                <w:szCs w:val="24"/>
                <w:lang w:val="uk-UA"/>
              </w:rPr>
            </w:pPr>
            <w:r w:rsidRPr="008E2F58">
              <w:rPr>
                <w:b/>
                <w:bCs/>
                <w:sz w:val="24"/>
                <w:szCs w:val="24"/>
                <w:lang w:val="uk-UA"/>
              </w:rPr>
              <w:t>1</w:t>
            </w:r>
          </w:p>
        </w:tc>
        <w:tc>
          <w:tcPr>
            <w:tcW w:w="586" w:type="dxa"/>
          </w:tcPr>
          <w:p w:rsidR="00111E9D" w:rsidRPr="008E2F58" w:rsidRDefault="00111E9D" w:rsidP="00111E9D">
            <w:pPr>
              <w:spacing w:before="40" w:line="276" w:lineRule="auto"/>
              <w:jc w:val="center"/>
              <w:rPr>
                <w:b/>
                <w:bCs/>
                <w:sz w:val="24"/>
                <w:szCs w:val="24"/>
                <w:lang w:val="uk-UA"/>
              </w:rPr>
            </w:pPr>
            <w:r w:rsidRPr="008E2F58">
              <w:rPr>
                <w:b/>
                <w:bCs/>
                <w:sz w:val="24"/>
                <w:szCs w:val="24"/>
                <w:lang w:val="uk-UA"/>
              </w:rPr>
              <w:t>2</w:t>
            </w:r>
          </w:p>
        </w:tc>
        <w:tc>
          <w:tcPr>
            <w:tcW w:w="586" w:type="dxa"/>
          </w:tcPr>
          <w:p w:rsidR="00111E9D" w:rsidRPr="008E2F58" w:rsidRDefault="00111E9D" w:rsidP="00111E9D">
            <w:pPr>
              <w:spacing w:before="40" w:line="276" w:lineRule="auto"/>
              <w:jc w:val="center"/>
              <w:rPr>
                <w:b/>
                <w:bCs/>
                <w:sz w:val="24"/>
                <w:szCs w:val="24"/>
                <w:lang w:val="uk-UA"/>
              </w:rPr>
            </w:pPr>
            <w:r w:rsidRPr="008E2F58">
              <w:rPr>
                <w:b/>
                <w:bCs/>
                <w:sz w:val="24"/>
                <w:szCs w:val="24"/>
                <w:lang w:val="uk-UA"/>
              </w:rPr>
              <w:t>3</w:t>
            </w:r>
          </w:p>
        </w:tc>
        <w:tc>
          <w:tcPr>
            <w:tcW w:w="586" w:type="dxa"/>
          </w:tcPr>
          <w:p w:rsidR="00111E9D" w:rsidRPr="008E2F58" w:rsidRDefault="00111E9D" w:rsidP="00111E9D">
            <w:pPr>
              <w:spacing w:before="40" w:line="276" w:lineRule="auto"/>
              <w:jc w:val="center"/>
              <w:rPr>
                <w:b/>
                <w:bCs/>
                <w:sz w:val="24"/>
                <w:szCs w:val="24"/>
                <w:lang w:val="uk-UA"/>
              </w:rPr>
            </w:pPr>
            <w:r w:rsidRPr="008E2F58">
              <w:rPr>
                <w:b/>
                <w:bCs/>
                <w:sz w:val="24"/>
                <w:szCs w:val="24"/>
                <w:lang w:val="uk-UA"/>
              </w:rPr>
              <w:t>4</w:t>
            </w:r>
          </w:p>
        </w:tc>
        <w:tc>
          <w:tcPr>
            <w:tcW w:w="586" w:type="dxa"/>
          </w:tcPr>
          <w:p w:rsidR="00111E9D" w:rsidRPr="008E2F58" w:rsidRDefault="00111E9D" w:rsidP="00111E9D">
            <w:pPr>
              <w:spacing w:before="40" w:line="276" w:lineRule="auto"/>
              <w:jc w:val="center"/>
              <w:rPr>
                <w:b/>
                <w:bCs/>
                <w:sz w:val="24"/>
                <w:szCs w:val="24"/>
                <w:lang w:val="uk-UA"/>
              </w:rPr>
            </w:pPr>
            <w:r w:rsidRPr="008E2F58">
              <w:rPr>
                <w:b/>
                <w:bCs/>
                <w:sz w:val="24"/>
                <w:szCs w:val="24"/>
                <w:lang w:val="uk-UA"/>
              </w:rPr>
              <w:t>5</w:t>
            </w:r>
          </w:p>
        </w:tc>
        <w:tc>
          <w:tcPr>
            <w:tcW w:w="586" w:type="dxa"/>
          </w:tcPr>
          <w:p w:rsidR="00111E9D" w:rsidRPr="008E2F58" w:rsidRDefault="00111E9D" w:rsidP="00111E9D">
            <w:pPr>
              <w:spacing w:before="40" w:line="276" w:lineRule="auto"/>
              <w:jc w:val="center"/>
              <w:rPr>
                <w:b/>
                <w:bCs/>
                <w:sz w:val="24"/>
                <w:szCs w:val="24"/>
                <w:lang w:val="uk-UA"/>
              </w:rPr>
            </w:pPr>
            <w:r w:rsidRPr="008E2F58">
              <w:rPr>
                <w:b/>
                <w:bCs/>
                <w:sz w:val="24"/>
                <w:szCs w:val="24"/>
                <w:lang w:val="uk-UA"/>
              </w:rPr>
              <w:t>6</w:t>
            </w:r>
          </w:p>
        </w:tc>
        <w:tc>
          <w:tcPr>
            <w:tcW w:w="606" w:type="dxa"/>
          </w:tcPr>
          <w:p w:rsidR="00111E9D" w:rsidRPr="008E2F58" w:rsidRDefault="00111E9D" w:rsidP="00111E9D">
            <w:pPr>
              <w:spacing w:before="40" w:line="276" w:lineRule="auto"/>
              <w:jc w:val="center"/>
              <w:rPr>
                <w:b/>
                <w:bCs/>
                <w:sz w:val="24"/>
                <w:szCs w:val="24"/>
                <w:lang w:val="uk-UA"/>
              </w:rPr>
            </w:pPr>
            <w:r w:rsidRPr="008E2F58">
              <w:rPr>
                <w:b/>
                <w:bCs/>
                <w:sz w:val="24"/>
                <w:szCs w:val="24"/>
                <w:lang w:val="uk-UA"/>
              </w:rPr>
              <w:t>7</w:t>
            </w:r>
          </w:p>
        </w:tc>
        <w:tc>
          <w:tcPr>
            <w:tcW w:w="606" w:type="dxa"/>
          </w:tcPr>
          <w:p w:rsidR="00111E9D" w:rsidRPr="008E2F58" w:rsidRDefault="00111E9D" w:rsidP="00111E9D">
            <w:pPr>
              <w:spacing w:before="40" w:line="276" w:lineRule="auto"/>
              <w:jc w:val="center"/>
              <w:rPr>
                <w:b/>
                <w:bCs/>
                <w:sz w:val="24"/>
                <w:szCs w:val="24"/>
                <w:lang w:val="uk-UA"/>
              </w:rPr>
            </w:pPr>
            <w:r w:rsidRPr="008E2F58">
              <w:rPr>
                <w:b/>
                <w:bCs/>
                <w:sz w:val="24"/>
                <w:szCs w:val="24"/>
                <w:lang w:val="uk-UA"/>
              </w:rPr>
              <w:t>8</w:t>
            </w:r>
          </w:p>
        </w:tc>
        <w:tc>
          <w:tcPr>
            <w:tcW w:w="606" w:type="dxa"/>
          </w:tcPr>
          <w:p w:rsidR="00111E9D" w:rsidRPr="008E2F58" w:rsidRDefault="00111E9D" w:rsidP="00111E9D">
            <w:pPr>
              <w:spacing w:before="40" w:line="276" w:lineRule="auto"/>
              <w:jc w:val="center"/>
              <w:rPr>
                <w:b/>
                <w:bCs/>
                <w:sz w:val="24"/>
                <w:szCs w:val="24"/>
                <w:lang w:val="uk-UA"/>
              </w:rPr>
            </w:pPr>
            <w:r w:rsidRPr="008E2F58">
              <w:rPr>
                <w:b/>
                <w:bCs/>
                <w:sz w:val="24"/>
                <w:szCs w:val="24"/>
                <w:lang w:val="uk-UA"/>
              </w:rPr>
              <w:t>9</w:t>
            </w:r>
          </w:p>
        </w:tc>
        <w:tc>
          <w:tcPr>
            <w:tcW w:w="606" w:type="dxa"/>
          </w:tcPr>
          <w:p w:rsidR="00111E9D" w:rsidRPr="008E2F58" w:rsidRDefault="00111E9D" w:rsidP="00111E9D">
            <w:pPr>
              <w:spacing w:before="40" w:line="276" w:lineRule="auto"/>
              <w:jc w:val="center"/>
              <w:rPr>
                <w:b/>
                <w:bCs/>
                <w:sz w:val="24"/>
                <w:szCs w:val="24"/>
                <w:lang w:val="uk-UA"/>
              </w:rPr>
            </w:pPr>
            <w:r w:rsidRPr="008E2F58">
              <w:rPr>
                <w:b/>
                <w:bCs/>
                <w:sz w:val="24"/>
                <w:szCs w:val="24"/>
                <w:lang w:val="uk-UA"/>
              </w:rPr>
              <w:t>10</w:t>
            </w:r>
          </w:p>
        </w:tc>
      </w:tr>
      <w:tr w:rsidR="00111E9D" w:rsidRPr="008E2F58" w:rsidTr="000B1955">
        <w:tc>
          <w:tcPr>
            <w:tcW w:w="967" w:type="dxa"/>
          </w:tcPr>
          <w:p w:rsidR="00111E9D" w:rsidRPr="008E2F58" w:rsidRDefault="00111E9D" w:rsidP="00111E9D">
            <w:pPr>
              <w:spacing w:before="40" w:line="276" w:lineRule="auto"/>
              <w:jc w:val="center"/>
              <w:rPr>
                <w:bCs/>
                <w:i/>
                <w:sz w:val="24"/>
                <w:szCs w:val="24"/>
                <w:lang w:val="uk-UA"/>
              </w:rPr>
            </w:pPr>
            <w:r w:rsidRPr="008E2F58">
              <w:rPr>
                <w:bCs/>
                <w:i/>
                <w:sz w:val="24"/>
                <w:szCs w:val="24"/>
                <w:lang w:val="en-US"/>
              </w:rPr>
              <w:t>b</w:t>
            </w:r>
            <w:r w:rsidRPr="008E2F58">
              <w:rPr>
                <w:bCs/>
                <w:i/>
                <w:sz w:val="24"/>
                <w:szCs w:val="24"/>
                <w:lang w:val="uk-UA"/>
              </w:rPr>
              <w:t xml:space="preserve"> (см)</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5</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8</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6</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10</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8</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10</w:t>
            </w:r>
          </w:p>
        </w:tc>
        <w:tc>
          <w:tcPr>
            <w:tcW w:w="60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13</w:t>
            </w:r>
          </w:p>
        </w:tc>
        <w:tc>
          <w:tcPr>
            <w:tcW w:w="60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10</w:t>
            </w:r>
          </w:p>
        </w:tc>
        <w:tc>
          <w:tcPr>
            <w:tcW w:w="60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13</w:t>
            </w:r>
          </w:p>
        </w:tc>
        <w:tc>
          <w:tcPr>
            <w:tcW w:w="60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15</w:t>
            </w:r>
          </w:p>
        </w:tc>
      </w:tr>
      <w:tr w:rsidR="00111E9D" w:rsidRPr="008E2F58" w:rsidTr="000B1955">
        <w:tc>
          <w:tcPr>
            <w:tcW w:w="967" w:type="dxa"/>
          </w:tcPr>
          <w:p w:rsidR="00111E9D" w:rsidRPr="008E2F58" w:rsidRDefault="00111E9D" w:rsidP="00111E9D">
            <w:pPr>
              <w:spacing w:before="40" w:line="276" w:lineRule="auto"/>
              <w:jc w:val="center"/>
              <w:rPr>
                <w:bCs/>
                <w:i/>
                <w:sz w:val="24"/>
                <w:szCs w:val="24"/>
                <w:lang w:val="uk-UA"/>
              </w:rPr>
            </w:pPr>
            <w:r w:rsidRPr="008E2F58">
              <w:rPr>
                <w:bCs/>
                <w:i/>
                <w:sz w:val="24"/>
                <w:szCs w:val="24"/>
                <w:lang w:val="en-US"/>
              </w:rPr>
              <w:t>h=h</w:t>
            </w:r>
            <w:r w:rsidRPr="008E2F58">
              <w:rPr>
                <w:bCs/>
                <w:i/>
                <w:sz w:val="24"/>
                <w:szCs w:val="24"/>
                <w:vertAlign w:val="subscript"/>
                <w:lang w:val="uk-UA"/>
              </w:rPr>
              <w:t>н</w:t>
            </w:r>
            <w:r w:rsidRPr="008E2F58">
              <w:rPr>
                <w:bCs/>
                <w:i/>
                <w:sz w:val="24"/>
                <w:szCs w:val="24"/>
                <w:lang w:val="uk-UA"/>
              </w:rPr>
              <w:t>(см)</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10</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10</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13</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13</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15</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15</w:t>
            </w:r>
          </w:p>
        </w:tc>
        <w:tc>
          <w:tcPr>
            <w:tcW w:w="60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15</w:t>
            </w:r>
          </w:p>
        </w:tc>
        <w:tc>
          <w:tcPr>
            <w:tcW w:w="60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18</w:t>
            </w:r>
          </w:p>
        </w:tc>
        <w:tc>
          <w:tcPr>
            <w:tcW w:w="60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18</w:t>
            </w:r>
          </w:p>
        </w:tc>
        <w:tc>
          <w:tcPr>
            <w:tcW w:w="60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20</w:t>
            </w:r>
          </w:p>
        </w:tc>
      </w:tr>
      <w:tr w:rsidR="00111E9D" w:rsidRPr="008E2F58" w:rsidTr="000B1955">
        <w:tc>
          <w:tcPr>
            <w:tcW w:w="967" w:type="dxa"/>
          </w:tcPr>
          <w:p w:rsidR="00111E9D" w:rsidRPr="008E2F58" w:rsidRDefault="00111E9D" w:rsidP="00111E9D">
            <w:pPr>
              <w:spacing w:before="40" w:line="276" w:lineRule="auto"/>
              <w:jc w:val="center"/>
              <w:rPr>
                <w:bCs/>
                <w:i/>
                <w:sz w:val="24"/>
                <w:szCs w:val="24"/>
                <w:lang w:val="uk-UA"/>
              </w:rPr>
            </w:pPr>
            <w:r w:rsidRPr="008E2F58">
              <w:rPr>
                <w:bCs/>
                <w:i/>
                <w:sz w:val="24"/>
                <w:szCs w:val="24"/>
                <w:lang w:val="en-US"/>
              </w:rPr>
              <w:t>b</w:t>
            </w:r>
            <w:r w:rsidRPr="008E2F58">
              <w:rPr>
                <w:bCs/>
                <w:i/>
                <w:sz w:val="24"/>
                <w:szCs w:val="24"/>
                <w:vertAlign w:val="subscript"/>
                <w:lang w:val="uk-UA"/>
              </w:rPr>
              <w:t>н</w:t>
            </w:r>
            <w:r w:rsidRPr="008E2F58">
              <w:rPr>
                <w:bCs/>
                <w:i/>
                <w:sz w:val="24"/>
                <w:szCs w:val="24"/>
                <w:lang w:val="uk-UA"/>
              </w:rPr>
              <w:t xml:space="preserve"> (см)</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4</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5</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4</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6</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5</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6</w:t>
            </w:r>
          </w:p>
        </w:tc>
        <w:tc>
          <w:tcPr>
            <w:tcW w:w="60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8</w:t>
            </w:r>
          </w:p>
        </w:tc>
        <w:tc>
          <w:tcPr>
            <w:tcW w:w="60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6</w:t>
            </w:r>
          </w:p>
        </w:tc>
        <w:tc>
          <w:tcPr>
            <w:tcW w:w="60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8</w:t>
            </w:r>
          </w:p>
        </w:tc>
        <w:tc>
          <w:tcPr>
            <w:tcW w:w="60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8</w:t>
            </w:r>
          </w:p>
        </w:tc>
      </w:tr>
      <w:tr w:rsidR="00111E9D" w:rsidRPr="008E2F58" w:rsidTr="000B1955">
        <w:tc>
          <w:tcPr>
            <w:tcW w:w="967" w:type="dxa"/>
          </w:tcPr>
          <w:p w:rsidR="00111E9D" w:rsidRPr="008E2F58" w:rsidRDefault="00111E9D" w:rsidP="00111E9D">
            <w:pPr>
              <w:spacing w:before="40" w:line="276" w:lineRule="auto"/>
              <w:jc w:val="center"/>
              <w:rPr>
                <w:bCs/>
                <w:i/>
                <w:sz w:val="24"/>
                <w:szCs w:val="24"/>
                <w:lang w:val="uk-UA"/>
              </w:rPr>
            </w:pPr>
            <w:r w:rsidRPr="008E2F58">
              <w:rPr>
                <w:bCs/>
                <w:i/>
                <w:sz w:val="24"/>
                <w:szCs w:val="24"/>
                <w:lang w:val="en-US"/>
              </w:rPr>
              <w:t>N</w:t>
            </w:r>
            <w:r w:rsidRPr="008E2F58">
              <w:rPr>
                <w:bCs/>
                <w:i/>
                <w:sz w:val="24"/>
                <w:szCs w:val="24"/>
                <w:lang w:val="uk-UA"/>
              </w:rPr>
              <w:t xml:space="preserve"> (</w:t>
            </w:r>
            <w:proofErr w:type="spellStart"/>
            <w:r w:rsidRPr="008E2F58">
              <w:rPr>
                <w:bCs/>
                <w:i/>
                <w:sz w:val="24"/>
                <w:szCs w:val="24"/>
                <w:lang w:val="uk-UA"/>
              </w:rPr>
              <w:t>кН</w:t>
            </w:r>
            <w:proofErr w:type="spellEnd"/>
            <w:r w:rsidRPr="008E2F58">
              <w:rPr>
                <w:bCs/>
                <w:i/>
                <w:sz w:val="24"/>
                <w:szCs w:val="24"/>
                <w:lang w:val="uk-UA"/>
              </w:rPr>
              <w:t>)</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30</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40</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50</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60</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80</w:t>
            </w:r>
          </w:p>
        </w:tc>
        <w:tc>
          <w:tcPr>
            <w:tcW w:w="58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90</w:t>
            </w:r>
          </w:p>
        </w:tc>
        <w:tc>
          <w:tcPr>
            <w:tcW w:w="60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100</w:t>
            </w:r>
          </w:p>
        </w:tc>
        <w:tc>
          <w:tcPr>
            <w:tcW w:w="60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110</w:t>
            </w:r>
          </w:p>
        </w:tc>
        <w:tc>
          <w:tcPr>
            <w:tcW w:w="60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120</w:t>
            </w:r>
          </w:p>
        </w:tc>
        <w:tc>
          <w:tcPr>
            <w:tcW w:w="606" w:type="dxa"/>
          </w:tcPr>
          <w:p w:rsidR="00111E9D" w:rsidRPr="008E2F58" w:rsidRDefault="00111E9D" w:rsidP="00111E9D">
            <w:pPr>
              <w:spacing w:before="40" w:line="276" w:lineRule="auto"/>
              <w:jc w:val="center"/>
              <w:rPr>
                <w:bCs/>
                <w:sz w:val="24"/>
                <w:szCs w:val="24"/>
                <w:lang w:val="uk-UA"/>
              </w:rPr>
            </w:pPr>
            <w:r w:rsidRPr="008E2F58">
              <w:rPr>
                <w:bCs/>
                <w:sz w:val="24"/>
                <w:szCs w:val="24"/>
                <w:lang w:val="uk-UA"/>
              </w:rPr>
              <w:t>130</w:t>
            </w:r>
          </w:p>
        </w:tc>
      </w:tr>
    </w:tbl>
    <w:p w:rsidR="00111E9D" w:rsidRDefault="00111E9D" w:rsidP="00111E9D">
      <w:pPr>
        <w:spacing w:before="40" w:line="276" w:lineRule="auto"/>
        <w:ind w:firstLine="142"/>
        <w:jc w:val="center"/>
        <w:rPr>
          <w:b/>
          <w:bCs/>
          <w:sz w:val="24"/>
          <w:szCs w:val="24"/>
          <w:lang w:val="uk-UA"/>
        </w:rPr>
      </w:pPr>
    </w:p>
    <w:p w:rsidR="00DC3159" w:rsidRPr="00D03516" w:rsidRDefault="00DC3159" w:rsidP="00111E9D">
      <w:pPr>
        <w:pStyle w:val="FR1"/>
        <w:spacing w:before="0" w:line="276" w:lineRule="auto"/>
        <w:ind w:firstLine="0"/>
        <w:jc w:val="center"/>
        <w:rPr>
          <w:b/>
          <w:sz w:val="24"/>
          <w:szCs w:val="24"/>
          <w:lang w:val="uk-UA"/>
        </w:rPr>
      </w:pPr>
      <w:r w:rsidRPr="00D03516">
        <w:rPr>
          <w:b/>
          <w:sz w:val="24"/>
          <w:szCs w:val="24"/>
          <w:lang w:val="uk-UA"/>
        </w:rPr>
        <w:lastRenderedPageBreak/>
        <w:t xml:space="preserve">Тема 5. </w:t>
      </w:r>
      <w:r>
        <w:rPr>
          <w:b/>
          <w:sz w:val="24"/>
          <w:szCs w:val="24"/>
          <w:lang w:val="uk-UA"/>
        </w:rPr>
        <w:t>ДЕРЕВ</w:t>
      </w:r>
      <w:r w:rsidRPr="009D1B0D">
        <w:rPr>
          <w:b/>
          <w:sz w:val="24"/>
          <w:szCs w:val="24"/>
        </w:rPr>
        <w:t>’</w:t>
      </w:r>
      <w:r w:rsidRPr="00D03516">
        <w:rPr>
          <w:b/>
          <w:sz w:val="24"/>
          <w:szCs w:val="24"/>
          <w:lang w:val="uk-UA"/>
        </w:rPr>
        <w:t>ЯНІ БАЛКИ І СТІЙКИ</w:t>
      </w:r>
    </w:p>
    <w:p w:rsidR="0084415F" w:rsidRPr="0084415F" w:rsidRDefault="0084415F" w:rsidP="00931F5E">
      <w:pPr>
        <w:ind w:firstLine="567"/>
        <w:jc w:val="center"/>
        <w:rPr>
          <w:i/>
          <w:sz w:val="24"/>
          <w:szCs w:val="24"/>
          <w:lang w:val="uk-UA"/>
        </w:rPr>
      </w:pPr>
      <w:r w:rsidRPr="0084415F">
        <w:rPr>
          <w:i/>
          <w:sz w:val="24"/>
          <w:szCs w:val="24"/>
          <w:lang w:val="uk-UA"/>
        </w:rPr>
        <w:t xml:space="preserve">Рекомендовано вивчити матеріал на </w:t>
      </w:r>
      <w:r w:rsidR="00931F5E">
        <w:rPr>
          <w:i/>
          <w:sz w:val="24"/>
          <w:szCs w:val="24"/>
        </w:rPr>
        <w:t>с</w:t>
      </w:r>
      <w:r w:rsidR="00931F5E">
        <w:rPr>
          <w:i/>
          <w:sz w:val="24"/>
          <w:szCs w:val="24"/>
          <w:lang w:val="uk-UA"/>
        </w:rPr>
        <w:t>тор</w:t>
      </w:r>
      <w:r w:rsidR="00931F5E">
        <w:rPr>
          <w:i/>
          <w:sz w:val="24"/>
          <w:szCs w:val="24"/>
        </w:rPr>
        <w:t xml:space="preserve">. </w:t>
      </w:r>
      <w:r w:rsidR="00931F5E">
        <w:rPr>
          <w:i/>
          <w:sz w:val="24"/>
          <w:szCs w:val="24"/>
          <w:lang w:val="uk-UA"/>
        </w:rPr>
        <w:t>9</w:t>
      </w:r>
      <w:r w:rsidR="00931F5E">
        <w:rPr>
          <w:i/>
          <w:sz w:val="24"/>
          <w:szCs w:val="24"/>
        </w:rPr>
        <w:t>…7</w:t>
      </w:r>
      <w:r w:rsidR="00931F5E">
        <w:rPr>
          <w:i/>
          <w:sz w:val="24"/>
          <w:szCs w:val="24"/>
          <w:lang w:val="uk-UA"/>
        </w:rPr>
        <w:t>4</w:t>
      </w:r>
      <w:r w:rsidRPr="0084415F">
        <w:rPr>
          <w:i/>
          <w:sz w:val="24"/>
          <w:szCs w:val="24"/>
        </w:rPr>
        <w:t xml:space="preserve"> [</w:t>
      </w:r>
      <w:r w:rsidR="00931F5E">
        <w:rPr>
          <w:i/>
          <w:sz w:val="24"/>
          <w:szCs w:val="24"/>
          <w:lang w:val="uk-UA"/>
        </w:rPr>
        <w:t>6</w:t>
      </w:r>
      <w:r w:rsidRPr="0084415F">
        <w:rPr>
          <w:i/>
          <w:sz w:val="24"/>
          <w:szCs w:val="24"/>
        </w:rPr>
        <w:t>]</w:t>
      </w:r>
      <w:r w:rsidRPr="0084415F">
        <w:rPr>
          <w:i/>
          <w:sz w:val="24"/>
          <w:szCs w:val="24"/>
          <w:lang w:val="uk-UA"/>
        </w:rPr>
        <w:t>,</w:t>
      </w:r>
      <w:r w:rsidR="00931F5E">
        <w:rPr>
          <w:i/>
          <w:sz w:val="24"/>
          <w:szCs w:val="24"/>
          <w:lang w:val="uk-UA"/>
        </w:rPr>
        <w:t xml:space="preserve">                  </w:t>
      </w:r>
      <w:r w:rsidRPr="0084415F">
        <w:rPr>
          <w:i/>
          <w:sz w:val="24"/>
          <w:szCs w:val="24"/>
          <w:lang w:val="uk-UA"/>
        </w:rPr>
        <w:t xml:space="preserve"> </w:t>
      </w:r>
      <w:proofErr w:type="spellStart"/>
      <w:r>
        <w:rPr>
          <w:i/>
          <w:sz w:val="24"/>
          <w:szCs w:val="24"/>
          <w:lang w:val="uk-UA"/>
        </w:rPr>
        <w:t>с</w:t>
      </w:r>
      <w:r w:rsidR="00931F5E">
        <w:rPr>
          <w:i/>
          <w:sz w:val="24"/>
          <w:szCs w:val="24"/>
          <w:lang w:val="uk-UA"/>
        </w:rPr>
        <w:t>тор</w:t>
      </w:r>
      <w:proofErr w:type="spellEnd"/>
      <w:r>
        <w:rPr>
          <w:i/>
          <w:sz w:val="24"/>
          <w:szCs w:val="24"/>
          <w:lang w:val="uk-UA"/>
        </w:rPr>
        <w:t>. 123…</w:t>
      </w:r>
      <w:r w:rsidR="00126D23">
        <w:rPr>
          <w:i/>
          <w:sz w:val="24"/>
          <w:szCs w:val="24"/>
          <w:lang w:val="uk-UA"/>
        </w:rPr>
        <w:t>142</w:t>
      </w:r>
      <w:r>
        <w:rPr>
          <w:i/>
          <w:sz w:val="24"/>
          <w:szCs w:val="24"/>
          <w:lang w:val="uk-UA"/>
        </w:rPr>
        <w:t xml:space="preserve"> </w:t>
      </w:r>
      <w:r w:rsidRPr="0084415F">
        <w:rPr>
          <w:i/>
          <w:sz w:val="24"/>
          <w:szCs w:val="24"/>
        </w:rPr>
        <w:t>[</w:t>
      </w:r>
      <w:r>
        <w:rPr>
          <w:i/>
          <w:sz w:val="24"/>
          <w:szCs w:val="24"/>
          <w:lang w:val="uk-UA"/>
        </w:rPr>
        <w:t>4</w:t>
      </w:r>
      <w:r w:rsidRPr="0084415F">
        <w:rPr>
          <w:i/>
          <w:sz w:val="24"/>
          <w:szCs w:val="24"/>
        </w:rPr>
        <w:t>]</w:t>
      </w:r>
    </w:p>
    <w:p w:rsidR="00A46E97" w:rsidRPr="0084415F" w:rsidRDefault="00A46E97" w:rsidP="00111E9D">
      <w:pPr>
        <w:widowControl w:val="0"/>
        <w:autoSpaceDE w:val="0"/>
        <w:autoSpaceDN w:val="0"/>
        <w:adjustRightInd w:val="0"/>
        <w:spacing w:line="276" w:lineRule="auto"/>
        <w:ind w:firstLine="567"/>
        <w:jc w:val="center"/>
        <w:rPr>
          <w:sz w:val="24"/>
          <w:szCs w:val="24"/>
          <w:lang w:val="uk-UA"/>
        </w:rPr>
      </w:pPr>
    </w:p>
    <w:p w:rsidR="00A46E97" w:rsidRPr="00A46E97" w:rsidRDefault="00A46E97" w:rsidP="00111E9D">
      <w:pPr>
        <w:widowControl w:val="0"/>
        <w:autoSpaceDE w:val="0"/>
        <w:autoSpaceDN w:val="0"/>
        <w:adjustRightInd w:val="0"/>
        <w:spacing w:line="276" w:lineRule="auto"/>
        <w:ind w:firstLine="567"/>
        <w:jc w:val="both"/>
        <w:rPr>
          <w:sz w:val="24"/>
          <w:szCs w:val="24"/>
          <w:lang w:val="uk-UA"/>
        </w:rPr>
      </w:pPr>
      <w:r w:rsidRPr="00A46E97">
        <w:rPr>
          <w:sz w:val="24"/>
          <w:szCs w:val="24"/>
          <w:lang w:val="uk-UA"/>
        </w:rPr>
        <w:t>Складові балки можут</w:t>
      </w:r>
      <w:r>
        <w:rPr>
          <w:sz w:val="24"/>
          <w:szCs w:val="24"/>
          <w:lang w:val="uk-UA"/>
        </w:rPr>
        <w:t>ь бути клеєні і на податливих з</w:t>
      </w:r>
      <w:r w:rsidRPr="00A46E97">
        <w:rPr>
          <w:sz w:val="24"/>
          <w:szCs w:val="24"/>
        </w:rPr>
        <w:t>’</w:t>
      </w:r>
      <w:r w:rsidRPr="00A46E97">
        <w:rPr>
          <w:sz w:val="24"/>
          <w:szCs w:val="24"/>
          <w:lang w:val="uk-UA"/>
        </w:rPr>
        <w:t xml:space="preserve">єднаннях. Вони застосовуються як основні </w:t>
      </w:r>
      <w:proofErr w:type="spellStart"/>
      <w:r w:rsidRPr="00A46E97">
        <w:rPr>
          <w:sz w:val="24"/>
          <w:szCs w:val="24"/>
          <w:lang w:val="uk-UA"/>
        </w:rPr>
        <w:t>тримкі</w:t>
      </w:r>
      <w:proofErr w:type="spellEnd"/>
      <w:r w:rsidRPr="00A46E97">
        <w:rPr>
          <w:sz w:val="24"/>
          <w:szCs w:val="24"/>
          <w:lang w:val="uk-UA"/>
        </w:rPr>
        <w:t xml:space="preserve"> конструкції покриття.</w:t>
      </w:r>
    </w:p>
    <w:p w:rsidR="00A46E97" w:rsidRPr="00A46E97" w:rsidRDefault="00A46E97" w:rsidP="00111E9D">
      <w:pPr>
        <w:widowControl w:val="0"/>
        <w:autoSpaceDE w:val="0"/>
        <w:autoSpaceDN w:val="0"/>
        <w:adjustRightInd w:val="0"/>
        <w:spacing w:line="276" w:lineRule="auto"/>
        <w:ind w:firstLine="567"/>
        <w:jc w:val="both"/>
        <w:rPr>
          <w:sz w:val="24"/>
          <w:szCs w:val="24"/>
          <w:lang w:val="uk-UA"/>
        </w:rPr>
      </w:pPr>
      <w:r w:rsidRPr="00A46E97">
        <w:rPr>
          <w:sz w:val="24"/>
          <w:szCs w:val="24"/>
          <w:lang w:val="uk-UA"/>
        </w:rPr>
        <w:t xml:space="preserve">Перш за все потрібно вивчити </w:t>
      </w:r>
      <w:proofErr w:type="spellStart"/>
      <w:r w:rsidRPr="00A46E97">
        <w:rPr>
          <w:sz w:val="24"/>
          <w:szCs w:val="24"/>
          <w:lang w:val="uk-UA"/>
        </w:rPr>
        <w:t>дощато</w:t>
      </w:r>
      <w:proofErr w:type="spellEnd"/>
      <w:r w:rsidRPr="00A46E97">
        <w:rPr>
          <w:sz w:val="24"/>
          <w:szCs w:val="24"/>
          <w:lang w:val="uk-UA"/>
        </w:rPr>
        <w:t xml:space="preserve">-клеєні балки. Вони мають, як правило, прямокутний переріз, постійну чи змінну висоту і пряму, гнуту чи </w:t>
      </w:r>
      <w:proofErr w:type="spellStart"/>
      <w:r w:rsidRPr="00A46E97">
        <w:rPr>
          <w:sz w:val="24"/>
          <w:szCs w:val="24"/>
          <w:lang w:val="uk-UA"/>
        </w:rPr>
        <w:t>дво</w:t>
      </w:r>
      <w:r w:rsidR="00111E9D">
        <w:rPr>
          <w:sz w:val="24"/>
          <w:szCs w:val="24"/>
          <w:lang w:val="uk-UA"/>
        </w:rPr>
        <w:t>х</w:t>
      </w:r>
      <w:r w:rsidRPr="00A46E97">
        <w:rPr>
          <w:sz w:val="24"/>
          <w:szCs w:val="24"/>
          <w:lang w:val="uk-UA"/>
        </w:rPr>
        <w:t>скатну</w:t>
      </w:r>
      <w:proofErr w:type="spellEnd"/>
      <w:r w:rsidRPr="00A46E97">
        <w:rPr>
          <w:sz w:val="24"/>
          <w:szCs w:val="24"/>
          <w:lang w:val="uk-UA"/>
        </w:rPr>
        <w:t xml:space="preserve"> форму. Такі балки розраховуються на згин за нормальними напруженнями з деревині і сколюючими в </w:t>
      </w:r>
      <w:proofErr w:type="spellStart"/>
      <w:r w:rsidRPr="00A46E97">
        <w:rPr>
          <w:sz w:val="24"/>
          <w:szCs w:val="24"/>
          <w:lang w:val="uk-UA"/>
        </w:rPr>
        <w:t>клеєвому</w:t>
      </w:r>
      <w:proofErr w:type="spellEnd"/>
      <w:r w:rsidRPr="00A46E97">
        <w:rPr>
          <w:sz w:val="24"/>
          <w:szCs w:val="24"/>
          <w:lang w:val="uk-UA"/>
        </w:rPr>
        <w:t xml:space="preserve"> шві. У балках змінної висоти потрібно визначити розрахунковий переріз там, де нормальні напруги максимальні. Необхідно враховувати коефіцієнти впливу висоти і змінності перерізу на міцність і прогини балок.</w:t>
      </w:r>
    </w:p>
    <w:p w:rsidR="00A46E97" w:rsidRPr="00A46E97" w:rsidRDefault="00A46E97" w:rsidP="00111E9D">
      <w:pPr>
        <w:widowControl w:val="0"/>
        <w:autoSpaceDE w:val="0"/>
        <w:autoSpaceDN w:val="0"/>
        <w:adjustRightInd w:val="0"/>
        <w:spacing w:line="276" w:lineRule="auto"/>
        <w:ind w:firstLine="567"/>
        <w:jc w:val="both"/>
        <w:rPr>
          <w:sz w:val="24"/>
          <w:szCs w:val="24"/>
          <w:lang w:val="uk-UA"/>
        </w:rPr>
      </w:pPr>
      <w:proofErr w:type="spellStart"/>
      <w:r w:rsidRPr="00A46E97">
        <w:rPr>
          <w:sz w:val="24"/>
          <w:szCs w:val="24"/>
          <w:lang w:val="uk-UA"/>
        </w:rPr>
        <w:t>Клеєфанерні</w:t>
      </w:r>
      <w:proofErr w:type="spellEnd"/>
      <w:r w:rsidRPr="00A46E97">
        <w:rPr>
          <w:sz w:val="24"/>
          <w:szCs w:val="24"/>
          <w:lang w:val="uk-UA"/>
        </w:rPr>
        <w:t xml:space="preserve"> балки мають малу вагу і складаються з </w:t>
      </w:r>
      <w:proofErr w:type="spellStart"/>
      <w:r w:rsidRPr="00A46E97">
        <w:rPr>
          <w:sz w:val="24"/>
          <w:szCs w:val="24"/>
          <w:lang w:val="uk-UA"/>
        </w:rPr>
        <w:t>дошатоклеєних</w:t>
      </w:r>
      <w:proofErr w:type="spellEnd"/>
      <w:r w:rsidRPr="00A46E97">
        <w:rPr>
          <w:sz w:val="24"/>
          <w:szCs w:val="24"/>
          <w:lang w:val="uk-UA"/>
        </w:rPr>
        <w:t xml:space="preserve"> поясів та стінок з будівельної фанери. При їх розрахунку на згин необхідно визначати приведені до деревини геометричні характеристики перерізу з врахуванням модулів пружності деревини і фанери, перевірити переріз за нормальними напруженнями, стінки - на стійкість і клеєні з'єднання - на сколювання.</w:t>
      </w:r>
    </w:p>
    <w:p w:rsidR="00A46E97" w:rsidRPr="00A46E97" w:rsidRDefault="00A46E97" w:rsidP="00111E9D">
      <w:pPr>
        <w:widowControl w:val="0"/>
        <w:autoSpaceDE w:val="0"/>
        <w:autoSpaceDN w:val="0"/>
        <w:adjustRightInd w:val="0"/>
        <w:spacing w:line="276" w:lineRule="auto"/>
        <w:ind w:firstLine="567"/>
        <w:jc w:val="both"/>
        <w:rPr>
          <w:sz w:val="24"/>
          <w:szCs w:val="24"/>
          <w:lang w:val="uk-UA"/>
        </w:rPr>
      </w:pPr>
      <w:r w:rsidRPr="00A46E97">
        <w:rPr>
          <w:sz w:val="24"/>
          <w:szCs w:val="24"/>
          <w:lang w:val="uk-UA"/>
        </w:rPr>
        <w:t>Балки на податливих з'єднаннях складаються з брусків, з'єднаних дерев'яними вкладками - шпонками чи пластинками. При їх розрахунку потрібно враховувати коефіцієнти податливості з’єднань, що менші одиниці, розраховувати з'єднання на зсувні сили.</w:t>
      </w:r>
    </w:p>
    <w:p w:rsidR="00A46E97" w:rsidRPr="00A46E97" w:rsidRDefault="00A46E97" w:rsidP="00111E9D">
      <w:pPr>
        <w:widowControl w:val="0"/>
        <w:autoSpaceDE w:val="0"/>
        <w:autoSpaceDN w:val="0"/>
        <w:adjustRightInd w:val="0"/>
        <w:spacing w:line="276" w:lineRule="auto"/>
        <w:ind w:firstLine="567"/>
        <w:jc w:val="both"/>
        <w:rPr>
          <w:sz w:val="24"/>
          <w:szCs w:val="24"/>
          <w:lang w:val="uk-UA"/>
        </w:rPr>
      </w:pPr>
      <w:proofErr w:type="spellStart"/>
      <w:r w:rsidRPr="00A46E97">
        <w:rPr>
          <w:sz w:val="24"/>
          <w:szCs w:val="24"/>
          <w:lang w:val="uk-UA"/>
        </w:rPr>
        <w:t>Дощато</w:t>
      </w:r>
      <w:proofErr w:type="spellEnd"/>
      <w:r w:rsidRPr="00A46E97">
        <w:rPr>
          <w:sz w:val="24"/>
          <w:szCs w:val="24"/>
          <w:lang w:val="uk-UA"/>
        </w:rPr>
        <w:t>-цвяхові балки складаються з дощатих поясів, які сприймають згинальні моменти і подвійної дощатої перехресної стінки, що сприймає поперечні сили.</w:t>
      </w:r>
    </w:p>
    <w:p w:rsidR="00A46E97" w:rsidRPr="00A46E97" w:rsidRDefault="00A46E97" w:rsidP="00111E9D">
      <w:pPr>
        <w:widowControl w:val="0"/>
        <w:autoSpaceDE w:val="0"/>
        <w:autoSpaceDN w:val="0"/>
        <w:adjustRightInd w:val="0"/>
        <w:spacing w:line="276" w:lineRule="auto"/>
        <w:ind w:firstLine="567"/>
        <w:jc w:val="both"/>
        <w:rPr>
          <w:sz w:val="24"/>
          <w:szCs w:val="24"/>
          <w:lang w:val="uk-UA"/>
        </w:rPr>
      </w:pPr>
      <w:proofErr w:type="spellStart"/>
      <w:r w:rsidRPr="00A46E97">
        <w:rPr>
          <w:sz w:val="24"/>
          <w:szCs w:val="24"/>
          <w:lang w:val="uk-UA"/>
        </w:rPr>
        <w:t>Дощато</w:t>
      </w:r>
      <w:proofErr w:type="spellEnd"/>
      <w:r w:rsidRPr="00A46E97">
        <w:rPr>
          <w:sz w:val="24"/>
          <w:szCs w:val="24"/>
          <w:lang w:val="uk-UA"/>
        </w:rPr>
        <w:t xml:space="preserve">-клеєні стояки мають постійну або змінну висоту </w:t>
      </w:r>
      <w:r w:rsidRPr="00A46E97">
        <w:rPr>
          <w:sz w:val="24"/>
          <w:szCs w:val="24"/>
          <w:lang w:val="uk-UA"/>
        </w:rPr>
        <w:lastRenderedPageBreak/>
        <w:t>перер</w:t>
      </w:r>
      <w:r w:rsidR="00111E9D">
        <w:rPr>
          <w:sz w:val="24"/>
          <w:szCs w:val="24"/>
          <w:lang w:val="uk-UA"/>
        </w:rPr>
        <w:t>і</w:t>
      </w:r>
      <w:r w:rsidRPr="00A46E97">
        <w:rPr>
          <w:sz w:val="24"/>
          <w:szCs w:val="24"/>
          <w:lang w:val="uk-UA"/>
        </w:rPr>
        <w:t>зу.</w:t>
      </w:r>
    </w:p>
    <w:p w:rsidR="00A46E97" w:rsidRPr="00A46E97" w:rsidRDefault="00A46E97" w:rsidP="00111E9D">
      <w:pPr>
        <w:widowControl w:val="0"/>
        <w:autoSpaceDE w:val="0"/>
        <w:autoSpaceDN w:val="0"/>
        <w:adjustRightInd w:val="0"/>
        <w:spacing w:line="276" w:lineRule="auto"/>
        <w:ind w:firstLine="567"/>
        <w:jc w:val="both"/>
        <w:rPr>
          <w:sz w:val="24"/>
          <w:szCs w:val="24"/>
          <w:lang w:val="uk-UA"/>
        </w:rPr>
      </w:pPr>
      <w:r w:rsidRPr="00A46E97">
        <w:rPr>
          <w:sz w:val="24"/>
          <w:szCs w:val="24"/>
          <w:lang w:val="uk-UA"/>
        </w:rPr>
        <w:t xml:space="preserve">Особливу увагу необхідно звернути на стояки змінного перерізу, защепнуті в опорах, що служать елементами каркасу. Вони працюють і розраховуються на стиск зі згином при врахуванні вітрового навантаження і жорстко </w:t>
      </w:r>
      <w:proofErr w:type="spellStart"/>
      <w:r w:rsidRPr="00A46E97">
        <w:rPr>
          <w:sz w:val="24"/>
          <w:szCs w:val="24"/>
          <w:lang w:val="uk-UA"/>
        </w:rPr>
        <w:t>заанкеровуються</w:t>
      </w:r>
      <w:proofErr w:type="spellEnd"/>
      <w:r w:rsidRPr="00A46E97">
        <w:rPr>
          <w:sz w:val="24"/>
          <w:szCs w:val="24"/>
          <w:lang w:val="uk-UA"/>
        </w:rPr>
        <w:t xml:space="preserve"> у фундаменті.</w:t>
      </w:r>
    </w:p>
    <w:p w:rsidR="00A46E97" w:rsidRPr="00A46E97" w:rsidRDefault="00A46E97" w:rsidP="00111E9D">
      <w:pPr>
        <w:widowControl w:val="0"/>
        <w:autoSpaceDE w:val="0"/>
        <w:autoSpaceDN w:val="0"/>
        <w:adjustRightInd w:val="0"/>
        <w:spacing w:line="276" w:lineRule="auto"/>
        <w:ind w:firstLine="567"/>
        <w:jc w:val="both"/>
        <w:rPr>
          <w:sz w:val="24"/>
          <w:szCs w:val="24"/>
          <w:lang w:val="uk-UA"/>
        </w:rPr>
      </w:pPr>
      <w:r w:rsidRPr="00A46E97">
        <w:rPr>
          <w:sz w:val="24"/>
          <w:szCs w:val="24"/>
          <w:lang w:val="uk-UA"/>
        </w:rPr>
        <w:t>Наскрізні стояки каркаса мають прямокутний або трикутний обрис і складаються з брущ</w:t>
      </w:r>
      <w:r>
        <w:rPr>
          <w:sz w:val="24"/>
          <w:szCs w:val="24"/>
          <w:lang w:val="uk-UA"/>
        </w:rPr>
        <w:t>атих гілок і дощатої решітки, з</w:t>
      </w:r>
      <w:r w:rsidRPr="00A46E97">
        <w:rPr>
          <w:sz w:val="24"/>
          <w:szCs w:val="24"/>
          <w:lang w:val="uk-UA"/>
        </w:rPr>
        <w:t>’єднаних болтами. Слід знати, що вони працюють і розраховуються як вертикально встановлені ферми на вертикальні та вітрові навантаження.</w:t>
      </w:r>
    </w:p>
    <w:p w:rsidR="00A46E97" w:rsidRPr="00D25171" w:rsidRDefault="00A46E97" w:rsidP="00111E9D">
      <w:pPr>
        <w:widowControl w:val="0"/>
        <w:autoSpaceDE w:val="0"/>
        <w:autoSpaceDN w:val="0"/>
        <w:adjustRightInd w:val="0"/>
        <w:spacing w:line="276" w:lineRule="auto"/>
        <w:ind w:firstLine="567"/>
        <w:rPr>
          <w:lang w:val="uk-UA"/>
        </w:rPr>
      </w:pPr>
    </w:p>
    <w:p w:rsidR="00DC3159" w:rsidRPr="00DC3159" w:rsidRDefault="00DC3159" w:rsidP="00111E9D">
      <w:pPr>
        <w:widowControl w:val="0"/>
        <w:autoSpaceDE w:val="0"/>
        <w:autoSpaceDN w:val="0"/>
        <w:adjustRightInd w:val="0"/>
        <w:spacing w:line="276" w:lineRule="auto"/>
        <w:ind w:firstLine="567"/>
        <w:jc w:val="center"/>
        <w:rPr>
          <w:b/>
          <w:sz w:val="24"/>
          <w:szCs w:val="24"/>
          <w:lang w:val="uk-UA"/>
        </w:rPr>
      </w:pPr>
      <w:r w:rsidRPr="00DC3159">
        <w:rPr>
          <w:b/>
          <w:sz w:val="24"/>
          <w:szCs w:val="24"/>
          <w:lang w:val="uk-UA"/>
        </w:rPr>
        <w:t>ПИТАННЯ ДЛЯ САМОПЕРЕВІРКИ</w:t>
      </w:r>
    </w:p>
    <w:p w:rsidR="00DC3159" w:rsidRPr="00DC3159" w:rsidRDefault="00DC3159" w:rsidP="00111E9D">
      <w:pPr>
        <w:widowControl w:val="0"/>
        <w:autoSpaceDE w:val="0"/>
        <w:autoSpaceDN w:val="0"/>
        <w:adjustRightInd w:val="0"/>
        <w:spacing w:line="276" w:lineRule="auto"/>
        <w:ind w:firstLine="567"/>
        <w:jc w:val="both"/>
        <w:rPr>
          <w:sz w:val="24"/>
          <w:szCs w:val="24"/>
          <w:lang w:val="uk-UA"/>
        </w:rPr>
      </w:pPr>
      <w:r w:rsidRPr="00DC3159">
        <w:rPr>
          <w:sz w:val="24"/>
          <w:szCs w:val="24"/>
          <w:lang w:val="uk-UA"/>
        </w:rPr>
        <w:t xml:space="preserve">1. Які форми мають </w:t>
      </w:r>
      <w:proofErr w:type="spellStart"/>
      <w:r w:rsidRPr="00DC3159">
        <w:rPr>
          <w:sz w:val="24"/>
          <w:szCs w:val="24"/>
          <w:lang w:val="uk-UA"/>
        </w:rPr>
        <w:t>дощато</w:t>
      </w:r>
      <w:proofErr w:type="spellEnd"/>
      <w:r w:rsidRPr="00DC3159">
        <w:rPr>
          <w:sz w:val="24"/>
          <w:szCs w:val="24"/>
          <w:lang w:val="uk-UA"/>
        </w:rPr>
        <w:t>-клеєні балки і де вони застосовуються?</w:t>
      </w:r>
    </w:p>
    <w:p w:rsidR="00DC3159" w:rsidRPr="00DC3159" w:rsidRDefault="00DC3159" w:rsidP="00111E9D">
      <w:pPr>
        <w:widowControl w:val="0"/>
        <w:autoSpaceDE w:val="0"/>
        <w:autoSpaceDN w:val="0"/>
        <w:adjustRightInd w:val="0"/>
        <w:spacing w:line="276" w:lineRule="auto"/>
        <w:ind w:firstLine="567"/>
        <w:jc w:val="both"/>
        <w:rPr>
          <w:sz w:val="24"/>
          <w:szCs w:val="24"/>
          <w:lang w:val="uk-UA"/>
        </w:rPr>
      </w:pPr>
      <w:r w:rsidRPr="00DC3159">
        <w:rPr>
          <w:sz w:val="24"/>
          <w:szCs w:val="24"/>
          <w:lang w:val="uk-UA"/>
        </w:rPr>
        <w:t xml:space="preserve">2. Як розраховуються </w:t>
      </w:r>
      <w:proofErr w:type="spellStart"/>
      <w:r w:rsidRPr="00DC3159">
        <w:rPr>
          <w:sz w:val="24"/>
          <w:szCs w:val="24"/>
          <w:lang w:val="uk-UA"/>
        </w:rPr>
        <w:t>дощато</w:t>
      </w:r>
      <w:proofErr w:type="spellEnd"/>
      <w:r w:rsidRPr="00DC3159">
        <w:rPr>
          <w:sz w:val="24"/>
          <w:szCs w:val="24"/>
          <w:lang w:val="uk-UA"/>
        </w:rPr>
        <w:t>-клеєні балки постійної висоти і як враховується їх різна висота?</w:t>
      </w:r>
    </w:p>
    <w:p w:rsidR="00DC3159" w:rsidRPr="00DC3159" w:rsidRDefault="00DC3159" w:rsidP="00111E9D">
      <w:pPr>
        <w:widowControl w:val="0"/>
        <w:autoSpaceDE w:val="0"/>
        <w:autoSpaceDN w:val="0"/>
        <w:adjustRightInd w:val="0"/>
        <w:spacing w:line="276" w:lineRule="auto"/>
        <w:ind w:firstLine="567"/>
        <w:jc w:val="both"/>
        <w:rPr>
          <w:sz w:val="24"/>
          <w:szCs w:val="24"/>
          <w:lang w:val="uk-UA"/>
        </w:rPr>
      </w:pPr>
      <w:r w:rsidRPr="00DC3159">
        <w:rPr>
          <w:sz w:val="24"/>
          <w:szCs w:val="24"/>
          <w:lang w:val="uk-UA"/>
        </w:rPr>
        <w:t>3. Як визначається положення розрахункового січення в балках змінної висоти і чому ?</w:t>
      </w:r>
    </w:p>
    <w:p w:rsidR="00DC3159" w:rsidRPr="00DC3159" w:rsidRDefault="00DC3159" w:rsidP="00111E9D">
      <w:pPr>
        <w:widowControl w:val="0"/>
        <w:autoSpaceDE w:val="0"/>
        <w:autoSpaceDN w:val="0"/>
        <w:adjustRightInd w:val="0"/>
        <w:spacing w:line="276" w:lineRule="auto"/>
        <w:ind w:firstLine="567"/>
        <w:jc w:val="both"/>
        <w:rPr>
          <w:sz w:val="24"/>
          <w:szCs w:val="24"/>
          <w:lang w:val="uk-UA"/>
        </w:rPr>
      </w:pPr>
      <w:r w:rsidRPr="00DC3159">
        <w:rPr>
          <w:sz w:val="24"/>
          <w:szCs w:val="24"/>
          <w:lang w:val="uk-UA"/>
        </w:rPr>
        <w:t xml:space="preserve">4. Як враховується при розрахунках за міцністю і прогином зміна висоти </w:t>
      </w:r>
      <w:proofErr w:type="spellStart"/>
      <w:r w:rsidRPr="00DC3159">
        <w:rPr>
          <w:sz w:val="24"/>
          <w:szCs w:val="24"/>
          <w:lang w:val="uk-UA"/>
        </w:rPr>
        <w:t>дощато</w:t>
      </w:r>
      <w:proofErr w:type="spellEnd"/>
      <w:r w:rsidRPr="00DC3159">
        <w:rPr>
          <w:sz w:val="24"/>
          <w:szCs w:val="24"/>
          <w:lang w:val="uk-UA"/>
        </w:rPr>
        <w:t>-клеєних балок?</w:t>
      </w:r>
    </w:p>
    <w:p w:rsidR="00DC3159" w:rsidRPr="00DC3159" w:rsidRDefault="00DC3159" w:rsidP="00111E9D">
      <w:pPr>
        <w:widowControl w:val="0"/>
        <w:autoSpaceDE w:val="0"/>
        <w:autoSpaceDN w:val="0"/>
        <w:adjustRightInd w:val="0"/>
        <w:spacing w:line="276" w:lineRule="auto"/>
        <w:ind w:firstLine="567"/>
        <w:jc w:val="both"/>
        <w:rPr>
          <w:sz w:val="24"/>
          <w:szCs w:val="24"/>
          <w:lang w:val="uk-UA"/>
        </w:rPr>
      </w:pPr>
      <w:r w:rsidRPr="00DC3159">
        <w:rPr>
          <w:sz w:val="24"/>
          <w:szCs w:val="24"/>
          <w:lang w:val="uk-UA"/>
        </w:rPr>
        <w:t xml:space="preserve">5. Яку конструкцію мають </w:t>
      </w:r>
      <w:proofErr w:type="spellStart"/>
      <w:r w:rsidRPr="00DC3159">
        <w:rPr>
          <w:sz w:val="24"/>
          <w:szCs w:val="24"/>
          <w:lang w:val="uk-UA"/>
        </w:rPr>
        <w:t>клеєфанерні</w:t>
      </w:r>
      <w:proofErr w:type="spellEnd"/>
      <w:r w:rsidRPr="00DC3159">
        <w:rPr>
          <w:sz w:val="24"/>
          <w:szCs w:val="24"/>
          <w:lang w:val="uk-UA"/>
        </w:rPr>
        <w:t xml:space="preserve"> балки, які перевірки виконуються при їх розрахунку та як враховується різна жорсткість деревини і фанери?</w:t>
      </w:r>
    </w:p>
    <w:p w:rsidR="00DC3159" w:rsidRPr="00DC3159" w:rsidRDefault="00DC3159" w:rsidP="00111E9D">
      <w:pPr>
        <w:widowControl w:val="0"/>
        <w:autoSpaceDE w:val="0"/>
        <w:autoSpaceDN w:val="0"/>
        <w:adjustRightInd w:val="0"/>
        <w:spacing w:line="276" w:lineRule="auto"/>
        <w:ind w:firstLine="567"/>
        <w:jc w:val="both"/>
        <w:rPr>
          <w:sz w:val="24"/>
          <w:szCs w:val="24"/>
          <w:lang w:val="uk-UA"/>
        </w:rPr>
      </w:pPr>
      <w:r w:rsidRPr="00DC3159">
        <w:rPr>
          <w:sz w:val="24"/>
          <w:szCs w:val="24"/>
          <w:lang w:val="uk-UA"/>
        </w:rPr>
        <w:t>6. Яку конструк</w:t>
      </w:r>
      <w:r w:rsidR="00B71999">
        <w:rPr>
          <w:sz w:val="24"/>
          <w:szCs w:val="24"/>
          <w:lang w:val="uk-UA"/>
        </w:rPr>
        <w:t>цію мають балки на податливих з</w:t>
      </w:r>
      <w:r w:rsidR="00B71999" w:rsidRPr="00B71999">
        <w:rPr>
          <w:sz w:val="24"/>
          <w:szCs w:val="24"/>
        </w:rPr>
        <w:t>’</w:t>
      </w:r>
      <w:r w:rsidRPr="00DC3159">
        <w:rPr>
          <w:sz w:val="24"/>
          <w:szCs w:val="24"/>
          <w:lang w:val="uk-UA"/>
        </w:rPr>
        <w:t>єднаннях і як враховується податливість з'єднань при розрахунку цих балок?</w:t>
      </w:r>
    </w:p>
    <w:p w:rsidR="00DC3159" w:rsidRPr="00DC3159" w:rsidRDefault="00DC3159" w:rsidP="00111E9D">
      <w:pPr>
        <w:widowControl w:val="0"/>
        <w:autoSpaceDE w:val="0"/>
        <w:autoSpaceDN w:val="0"/>
        <w:adjustRightInd w:val="0"/>
        <w:spacing w:line="276" w:lineRule="auto"/>
        <w:ind w:firstLine="567"/>
        <w:jc w:val="both"/>
        <w:rPr>
          <w:sz w:val="24"/>
          <w:szCs w:val="24"/>
          <w:lang w:val="uk-UA"/>
        </w:rPr>
      </w:pPr>
      <w:r w:rsidRPr="00DC3159">
        <w:rPr>
          <w:sz w:val="24"/>
          <w:szCs w:val="24"/>
          <w:lang w:val="uk-UA"/>
        </w:rPr>
        <w:t xml:space="preserve">7. Яку конструкцію мають </w:t>
      </w:r>
      <w:proofErr w:type="spellStart"/>
      <w:r w:rsidRPr="00DC3159">
        <w:rPr>
          <w:sz w:val="24"/>
          <w:szCs w:val="24"/>
          <w:lang w:val="uk-UA"/>
        </w:rPr>
        <w:t>дощато</w:t>
      </w:r>
      <w:proofErr w:type="spellEnd"/>
      <w:r w:rsidRPr="00DC3159">
        <w:rPr>
          <w:sz w:val="24"/>
          <w:szCs w:val="24"/>
          <w:lang w:val="uk-UA"/>
        </w:rPr>
        <w:t>-цвяхові балки і як вони розраховуються?</w:t>
      </w:r>
    </w:p>
    <w:p w:rsidR="00DC3159" w:rsidRPr="00DC3159" w:rsidRDefault="00DC3159" w:rsidP="00111E9D">
      <w:pPr>
        <w:widowControl w:val="0"/>
        <w:autoSpaceDE w:val="0"/>
        <w:autoSpaceDN w:val="0"/>
        <w:adjustRightInd w:val="0"/>
        <w:spacing w:line="276" w:lineRule="auto"/>
        <w:ind w:firstLine="567"/>
        <w:jc w:val="both"/>
        <w:rPr>
          <w:sz w:val="24"/>
          <w:szCs w:val="24"/>
          <w:lang w:val="uk-UA"/>
        </w:rPr>
      </w:pPr>
      <w:r w:rsidRPr="00DC3159">
        <w:rPr>
          <w:sz w:val="24"/>
          <w:szCs w:val="24"/>
          <w:lang w:val="uk-UA"/>
        </w:rPr>
        <w:t xml:space="preserve">8. Які форми мають </w:t>
      </w:r>
      <w:proofErr w:type="spellStart"/>
      <w:r w:rsidRPr="00DC3159">
        <w:rPr>
          <w:sz w:val="24"/>
          <w:szCs w:val="24"/>
          <w:lang w:val="uk-UA"/>
        </w:rPr>
        <w:t>дощато</w:t>
      </w:r>
      <w:proofErr w:type="spellEnd"/>
      <w:r w:rsidRPr="00DC3159">
        <w:rPr>
          <w:sz w:val="24"/>
          <w:szCs w:val="24"/>
          <w:lang w:val="uk-UA"/>
        </w:rPr>
        <w:t>-клеєні стояки і де вони застосовуються?</w:t>
      </w:r>
    </w:p>
    <w:p w:rsidR="00DC3159" w:rsidRPr="00DC3159" w:rsidRDefault="00DC3159" w:rsidP="00111E9D">
      <w:pPr>
        <w:widowControl w:val="0"/>
        <w:autoSpaceDE w:val="0"/>
        <w:autoSpaceDN w:val="0"/>
        <w:adjustRightInd w:val="0"/>
        <w:spacing w:line="276" w:lineRule="auto"/>
        <w:ind w:firstLine="567"/>
        <w:jc w:val="both"/>
        <w:rPr>
          <w:sz w:val="24"/>
          <w:szCs w:val="24"/>
          <w:lang w:val="uk-UA"/>
        </w:rPr>
      </w:pPr>
      <w:r w:rsidRPr="00DC3159">
        <w:rPr>
          <w:sz w:val="24"/>
          <w:szCs w:val="24"/>
          <w:lang w:val="uk-UA"/>
        </w:rPr>
        <w:lastRenderedPageBreak/>
        <w:t xml:space="preserve">9. Як працюють і розраховуються </w:t>
      </w:r>
      <w:proofErr w:type="spellStart"/>
      <w:r w:rsidRPr="00DC3159">
        <w:rPr>
          <w:sz w:val="24"/>
          <w:szCs w:val="24"/>
          <w:lang w:val="uk-UA"/>
        </w:rPr>
        <w:t>дощато</w:t>
      </w:r>
      <w:proofErr w:type="spellEnd"/>
      <w:r w:rsidRPr="00DC3159">
        <w:rPr>
          <w:sz w:val="24"/>
          <w:szCs w:val="24"/>
          <w:lang w:val="uk-UA"/>
        </w:rPr>
        <w:t xml:space="preserve">-клеєні стояки змінного січення, защепнуті в опорах, і як вирішується конструкція </w:t>
      </w:r>
      <w:proofErr w:type="spellStart"/>
      <w:r w:rsidRPr="00DC3159">
        <w:rPr>
          <w:sz w:val="24"/>
          <w:szCs w:val="24"/>
          <w:lang w:val="uk-UA"/>
        </w:rPr>
        <w:t>анкерування</w:t>
      </w:r>
      <w:proofErr w:type="spellEnd"/>
      <w:r w:rsidRPr="00DC3159">
        <w:rPr>
          <w:sz w:val="24"/>
          <w:szCs w:val="24"/>
          <w:lang w:val="uk-UA"/>
        </w:rPr>
        <w:t>?</w:t>
      </w:r>
    </w:p>
    <w:p w:rsidR="00DC3159" w:rsidRPr="00DC3159" w:rsidRDefault="00DC3159" w:rsidP="00111E9D">
      <w:pPr>
        <w:widowControl w:val="0"/>
        <w:autoSpaceDE w:val="0"/>
        <w:autoSpaceDN w:val="0"/>
        <w:adjustRightInd w:val="0"/>
        <w:spacing w:line="276" w:lineRule="auto"/>
        <w:ind w:firstLine="567"/>
        <w:jc w:val="both"/>
        <w:rPr>
          <w:sz w:val="24"/>
          <w:szCs w:val="24"/>
          <w:lang w:val="uk-UA"/>
        </w:rPr>
      </w:pPr>
      <w:r w:rsidRPr="00DC3159">
        <w:rPr>
          <w:sz w:val="24"/>
          <w:szCs w:val="24"/>
          <w:lang w:val="uk-UA"/>
        </w:rPr>
        <w:t>10. Яку форму і конструкцію мають наскрізні стояки, як вони працюють і розраховуються</w:t>
      </w:r>
      <w:r w:rsidRPr="00DC3159">
        <w:rPr>
          <w:sz w:val="24"/>
          <w:szCs w:val="24"/>
        </w:rPr>
        <w:t>?</w:t>
      </w:r>
    </w:p>
    <w:p w:rsidR="00B7193F" w:rsidRDefault="00B7193F" w:rsidP="00111E9D">
      <w:pPr>
        <w:pStyle w:val="a5"/>
        <w:spacing w:line="276" w:lineRule="auto"/>
        <w:ind w:left="0" w:firstLine="567"/>
        <w:jc w:val="both"/>
        <w:rPr>
          <w:szCs w:val="24"/>
        </w:rPr>
      </w:pPr>
    </w:p>
    <w:p w:rsidR="00111E9D" w:rsidRDefault="00111E9D" w:rsidP="00111E9D">
      <w:pPr>
        <w:pStyle w:val="a5"/>
        <w:spacing w:line="276" w:lineRule="auto"/>
        <w:jc w:val="center"/>
        <w:rPr>
          <w:b/>
          <w:szCs w:val="24"/>
        </w:rPr>
      </w:pPr>
      <w:r w:rsidRPr="00283DCD">
        <w:rPr>
          <w:b/>
          <w:szCs w:val="24"/>
        </w:rPr>
        <w:t xml:space="preserve">Практичні завдання для самоконтролю з </w:t>
      </w:r>
      <w:r>
        <w:rPr>
          <w:b/>
          <w:szCs w:val="24"/>
        </w:rPr>
        <w:t xml:space="preserve">теми </w:t>
      </w:r>
      <w:r w:rsidRPr="00283DCD">
        <w:rPr>
          <w:b/>
          <w:szCs w:val="24"/>
        </w:rPr>
        <w:t>«</w:t>
      </w:r>
      <w:r>
        <w:rPr>
          <w:b/>
          <w:szCs w:val="24"/>
        </w:rPr>
        <w:t>Дерев</w:t>
      </w:r>
      <w:r w:rsidRPr="009D1B0D">
        <w:rPr>
          <w:b/>
          <w:szCs w:val="24"/>
        </w:rPr>
        <w:t>’</w:t>
      </w:r>
      <w:r w:rsidRPr="00D03516">
        <w:rPr>
          <w:b/>
          <w:szCs w:val="24"/>
        </w:rPr>
        <w:t xml:space="preserve">яні балки і </w:t>
      </w:r>
      <w:proofErr w:type="spellStart"/>
      <w:r w:rsidRPr="00D03516">
        <w:rPr>
          <w:b/>
          <w:szCs w:val="24"/>
        </w:rPr>
        <w:t>стійки</w:t>
      </w:r>
      <w:proofErr w:type="spellEnd"/>
      <w:r w:rsidRPr="00283DCD">
        <w:rPr>
          <w:b/>
          <w:szCs w:val="24"/>
        </w:rPr>
        <w:t>»</w:t>
      </w:r>
    </w:p>
    <w:p w:rsidR="00111E9D" w:rsidRDefault="00111E9D" w:rsidP="00111E9D">
      <w:pPr>
        <w:pStyle w:val="a5"/>
        <w:spacing w:line="276" w:lineRule="auto"/>
        <w:ind w:left="0" w:firstLine="567"/>
        <w:jc w:val="both"/>
        <w:rPr>
          <w:szCs w:val="24"/>
        </w:rPr>
      </w:pPr>
    </w:p>
    <w:p w:rsidR="00947753" w:rsidRDefault="000143F0" w:rsidP="00111E9D">
      <w:pPr>
        <w:pStyle w:val="a5"/>
        <w:spacing w:line="276" w:lineRule="auto"/>
        <w:ind w:left="0" w:firstLine="567"/>
        <w:jc w:val="both"/>
        <w:rPr>
          <w:szCs w:val="24"/>
        </w:rPr>
      </w:pPr>
      <w:r w:rsidRPr="000143F0">
        <w:rPr>
          <w:b/>
          <w:szCs w:val="24"/>
        </w:rPr>
        <w:t>Задача 1</w:t>
      </w:r>
      <w:r>
        <w:rPr>
          <w:szCs w:val="24"/>
        </w:rPr>
        <w:t xml:space="preserve">. Підібрати поперечний переріз </w:t>
      </w:r>
      <w:proofErr w:type="spellStart"/>
      <w:r>
        <w:rPr>
          <w:szCs w:val="24"/>
        </w:rPr>
        <w:t>двоскатної</w:t>
      </w:r>
      <w:proofErr w:type="spellEnd"/>
      <w:r>
        <w:rPr>
          <w:szCs w:val="24"/>
        </w:rPr>
        <w:t xml:space="preserve"> балки покриття прольотом 15 м, яка завантажена рівномірно розподіленим навантаженням: розрахунковим граничним </w:t>
      </w:r>
      <w:proofErr w:type="spellStart"/>
      <w:r>
        <w:rPr>
          <w:szCs w:val="24"/>
          <w:lang w:val="en-US"/>
        </w:rPr>
        <w:t>q</w:t>
      </w:r>
      <w:r w:rsidR="00150E04">
        <w:rPr>
          <w:szCs w:val="24"/>
          <w:vertAlign w:val="subscript"/>
          <w:lang w:val="en-US"/>
        </w:rPr>
        <w:t>m</w:t>
      </w:r>
      <w:proofErr w:type="spellEnd"/>
      <w:r w:rsidRPr="000143F0">
        <w:rPr>
          <w:szCs w:val="24"/>
        </w:rPr>
        <w:t xml:space="preserve"> =</w:t>
      </w:r>
      <w:r>
        <w:rPr>
          <w:szCs w:val="24"/>
        </w:rPr>
        <w:t xml:space="preserve"> </w:t>
      </w:r>
      <w:r w:rsidR="00150E04">
        <w:rPr>
          <w:szCs w:val="24"/>
        </w:rPr>
        <w:t xml:space="preserve">13 </w:t>
      </w:r>
      <w:proofErr w:type="spellStart"/>
      <w:r w:rsidR="00150E04">
        <w:rPr>
          <w:szCs w:val="24"/>
        </w:rPr>
        <w:t>кН</w:t>
      </w:r>
      <w:proofErr w:type="spellEnd"/>
      <w:r w:rsidR="00150E04">
        <w:rPr>
          <w:szCs w:val="24"/>
        </w:rPr>
        <w:t>/м</w:t>
      </w:r>
      <w:r>
        <w:rPr>
          <w:szCs w:val="24"/>
        </w:rPr>
        <w:t xml:space="preserve">, експлуатаційним </w:t>
      </w:r>
      <w:proofErr w:type="spellStart"/>
      <w:r w:rsidR="00150E04">
        <w:rPr>
          <w:szCs w:val="24"/>
          <w:lang w:val="en-US"/>
        </w:rPr>
        <w:t>q</w:t>
      </w:r>
      <w:r w:rsidR="00150E04">
        <w:rPr>
          <w:szCs w:val="24"/>
          <w:vertAlign w:val="subscript"/>
          <w:lang w:val="en-US"/>
        </w:rPr>
        <w:t>e</w:t>
      </w:r>
      <w:proofErr w:type="spellEnd"/>
      <w:r w:rsidR="00150E04" w:rsidRPr="000143F0">
        <w:rPr>
          <w:szCs w:val="24"/>
        </w:rPr>
        <w:t xml:space="preserve"> =</w:t>
      </w:r>
      <w:r w:rsidR="00150E04">
        <w:rPr>
          <w:szCs w:val="24"/>
        </w:rPr>
        <w:t xml:space="preserve"> 9,3 </w:t>
      </w:r>
      <w:proofErr w:type="spellStart"/>
      <w:r w:rsidR="00150E04">
        <w:rPr>
          <w:szCs w:val="24"/>
        </w:rPr>
        <w:t>кН</w:t>
      </w:r>
      <w:proofErr w:type="spellEnd"/>
      <w:r w:rsidR="00150E04">
        <w:rPr>
          <w:szCs w:val="24"/>
        </w:rPr>
        <w:t>/м</w:t>
      </w:r>
      <w:r>
        <w:rPr>
          <w:szCs w:val="24"/>
        </w:rPr>
        <w:t>. Балка експлуатується всередині приміщення, що опалюється, з вологістю повітря до 85%  температурою до 25° С.</w:t>
      </w:r>
    </w:p>
    <w:p w:rsidR="00150E04" w:rsidRDefault="00150E04" w:rsidP="00111E9D">
      <w:pPr>
        <w:pStyle w:val="a5"/>
        <w:spacing w:line="276" w:lineRule="auto"/>
        <w:ind w:left="0" w:firstLine="567"/>
        <w:jc w:val="both"/>
        <w:rPr>
          <w:szCs w:val="24"/>
        </w:rPr>
      </w:pPr>
    </w:p>
    <w:p w:rsidR="00667ABF" w:rsidRDefault="00150E04" w:rsidP="00111E9D">
      <w:pPr>
        <w:pStyle w:val="a5"/>
        <w:spacing w:line="276" w:lineRule="auto"/>
        <w:ind w:left="0" w:firstLine="567"/>
        <w:jc w:val="both"/>
        <w:rPr>
          <w:szCs w:val="24"/>
        </w:rPr>
      </w:pPr>
      <w:r w:rsidRPr="00150E04">
        <w:rPr>
          <w:b/>
          <w:szCs w:val="24"/>
        </w:rPr>
        <w:t>Задача 2</w:t>
      </w:r>
      <w:r>
        <w:rPr>
          <w:szCs w:val="24"/>
        </w:rPr>
        <w:t xml:space="preserve">. Перевірити міцність та жорсткість </w:t>
      </w:r>
      <w:proofErr w:type="spellStart"/>
      <w:r>
        <w:rPr>
          <w:szCs w:val="24"/>
        </w:rPr>
        <w:t>дощаток</w:t>
      </w:r>
      <w:r w:rsidR="00D406AA">
        <w:rPr>
          <w:szCs w:val="24"/>
        </w:rPr>
        <w:t>л</w:t>
      </w:r>
      <w:r>
        <w:rPr>
          <w:szCs w:val="24"/>
        </w:rPr>
        <w:t>еєної</w:t>
      </w:r>
      <w:proofErr w:type="spellEnd"/>
      <w:r>
        <w:rPr>
          <w:szCs w:val="24"/>
        </w:rPr>
        <w:t xml:space="preserve"> балки перекриття прямокутного поперечного перерізу розмірами 135×340 мм прольотом 6 м, яка завантажена рівномірно розподіленим навантаженням: розрахунковим граничним </w:t>
      </w:r>
      <w:proofErr w:type="spellStart"/>
      <w:r>
        <w:rPr>
          <w:szCs w:val="24"/>
          <w:lang w:val="en-US"/>
        </w:rPr>
        <w:t>q</w:t>
      </w:r>
      <w:r>
        <w:rPr>
          <w:szCs w:val="24"/>
          <w:vertAlign w:val="subscript"/>
          <w:lang w:val="en-US"/>
        </w:rPr>
        <w:t>m</w:t>
      </w:r>
      <w:proofErr w:type="spellEnd"/>
      <w:r w:rsidRPr="000143F0">
        <w:rPr>
          <w:szCs w:val="24"/>
        </w:rPr>
        <w:t xml:space="preserve"> =</w:t>
      </w:r>
      <w:r>
        <w:rPr>
          <w:szCs w:val="24"/>
        </w:rPr>
        <w:t xml:space="preserve"> 14,3 </w:t>
      </w:r>
      <w:proofErr w:type="spellStart"/>
      <w:r>
        <w:rPr>
          <w:szCs w:val="24"/>
        </w:rPr>
        <w:t>кН</w:t>
      </w:r>
      <w:proofErr w:type="spellEnd"/>
      <w:r>
        <w:rPr>
          <w:szCs w:val="24"/>
        </w:rPr>
        <w:t xml:space="preserve">/м, розрахунковим експлуатаційним </w:t>
      </w:r>
      <w:proofErr w:type="spellStart"/>
      <w:r>
        <w:rPr>
          <w:szCs w:val="24"/>
          <w:lang w:val="en-US"/>
        </w:rPr>
        <w:t>q</w:t>
      </w:r>
      <w:r>
        <w:rPr>
          <w:szCs w:val="24"/>
          <w:vertAlign w:val="subscript"/>
          <w:lang w:val="en-US"/>
        </w:rPr>
        <w:t>e</w:t>
      </w:r>
      <w:proofErr w:type="spellEnd"/>
      <w:r w:rsidRPr="000143F0">
        <w:rPr>
          <w:szCs w:val="24"/>
        </w:rPr>
        <w:t xml:space="preserve"> =</w:t>
      </w:r>
      <w:r>
        <w:rPr>
          <w:szCs w:val="24"/>
        </w:rPr>
        <w:t xml:space="preserve"> 12,4 </w:t>
      </w:r>
      <w:proofErr w:type="spellStart"/>
      <w:r>
        <w:rPr>
          <w:szCs w:val="24"/>
        </w:rPr>
        <w:t>кН</w:t>
      </w:r>
      <w:proofErr w:type="spellEnd"/>
      <w:r>
        <w:rPr>
          <w:szCs w:val="24"/>
        </w:rPr>
        <w:t>/м.</w:t>
      </w:r>
      <w:r w:rsidR="006A7617">
        <w:rPr>
          <w:szCs w:val="24"/>
        </w:rPr>
        <w:t xml:space="preserve"> </w:t>
      </w:r>
      <w:proofErr w:type="spellStart"/>
      <w:r w:rsidR="0035437E">
        <w:rPr>
          <w:szCs w:val="24"/>
        </w:rPr>
        <w:t>Д</w:t>
      </w:r>
      <w:r w:rsidR="006A7617">
        <w:rPr>
          <w:szCs w:val="24"/>
        </w:rPr>
        <w:t>ощатоклеєна</w:t>
      </w:r>
      <w:proofErr w:type="spellEnd"/>
      <w:r w:rsidR="006A7617">
        <w:rPr>
          <w:szCs w:val="24"/>
        </w:rPr>
        <w:t xml:space="preserve"> балка виготовлена із  дошок сосни 2-го сорту товщиною 40 мм до стругання і </w:t>
      </w:r>
      <w:r>
        <w:rPr>
          <w:szCs w:val="24"/>
        </w:rPr>
        <w:t>експлуатується всередині</w:t>
      </w:r>
      <w:r w:rsidR="00B42BCB">
        <w:rPr>
          <w:szCs w:val="24"/>
        </w:rPr>
        <w:t xml:space="preserve"> опалювального приміщення за</w:t>
      </w:r>
      <w:r w:rsidR="00D406AA">
        <w:rPr>
          <w:szCs w:val="24"/>
        </w:rPr>
        <w:t xml:space="preserve"> температури в 20° С та  відносної волого</w:t>
      </w:r>
      <w:r>
        <w:rPr>
          <w:szCs w:val="24"/>
        </w:rPr>
        <w:t>ст</w:t>
      </w:r>
      <w:r w:rsidR="00D406AA">
        <w:rPr>
          <w:szCs w:val="24"/>
        </w:rPr>
        <w:t>і повітря до 7</w:t>
      </w:r>
      <w:r>
        <w:rPr>
          <w:szCs w:val="24"/>
        </w:rPr>
        <w:t>5%</w:t>
      </w:r>
      <w:r w:rsidR="00D406AA">
        <w:rPr>
          <w:szCs w:val="24"/>
        </w:rPr>
        <w:t>.</w:t>
      </w:r>
      <w:r w:rsidR="00492E7F">
        <w:rPr>
          <w:szCs w:val="24"/>
        </w:rPr>
        <w:t xml:space="preserve"> </w:t>
      </w:r>
      <w:r w:rsidR="005F2161">
        <w:rPr>
          <w:szCs w:val="24"/>
        </w:rPr>
        <w:t>Елемент сприймає дію постійних і короткотривалих навантажень.</w:t>
      </w:r>
    </w:p>
    <w:p w:rsidR="007B4BF9" w:rsidRDefault="007B4BF9" w:rsidP="00111E9D">
      <w:pPr>
        <w:pStyle w:val="a5"/>
        <w:spacing w:line="276" w:lineRule="auto"/>
        <w:ind w:left="0" w:firstLine="567"/>
        <w:jc w:val="both"/>
        <w:rPr>
          <w:szCs w:val="24"/>
        </w:rPr>
      </w:pPr>
    </w:p>
    <w:p w:rsidR="0035437E" w:rsidRDefault="00150E04" w:rsidP="0035437E">
      <w:pPr>
        <w:pStyle w:val="a5"/>
        <w:spacing w:line="276" w:lineRule="auto"/>
        <w:ind w:left="0" w:firstLine="567"/>
        <w:jc w:val="both"/>
        <w:rPr>
          <w:szCs w:val="24"/>
        </w:rPr>
      </w:pPr>
      <w:r w:rsidRPr="00150E04">
        <w:rPr>
          <w:b/>
          <w:szCs w:val="24"/>
        </w:rPr>
        <w:t>Задача 3</w:t>
      </w:r>
      <w:r w:rsidR="0035437E">
        <w:rPr>
          <w:b/>
          <w:szCs w:val="24"/>
        </w:rPr>
        <w:t>.</w:t>
      </w:r>
      <w:r w:rsidR="0035437E" w:rsidRPr="0035437E">
        <w:rPr>
          <w:szCs w:val="24"/>
        </w:rPr>
        <w:t xml:space="preserve"> </w:t>
      </w:r>
      <w:r w:rsidR="0035437E">
        <w:rPr>
          <w:szCs w:val="24"/>
        </w:rPr>
        <w:t xml:space="preserve">Підібрати поперечний переріз </w:t>
      </w:r>
      <w:proofErr w:type="spellStart"/>
      <w:r w:rsidR="0035437E">
        <w:rPr>
          <w:szCs w:val="24"/>
        </w:rPr>
        <w:t>дощатоклеєної</w:t>
      </w:r>
      <w:proofErr w:type="spellEnd"/>
      <w:r w:rsidR="0035437E">
        <w:rPr>
          <w:szCs w:val="24"/>
        </w:rPr>
        <w:t xml:space="preserve"> армованої</w:t>
      </w:r>
      <w:r w:rsidR="001B49E9">
        <w:rPr>
          <w:szCs w:val="24"/>
        </w:rPr>
        <w:t xml:space="preserve"> балки прольотом 12 м. Балка</w:t>
      </w:r>
      <w:r w:rsidR="0035437E">
        <w:rPr>
          <w:szCs w:val="24"/>
        </w:rPr>
        <w:t xml:space="preserve"> завантажена рівномірно розподіленим навантаженням</w:t>
      </w:r>
      <w:r w:rsidR="001B49E9">
        <w:rPr>
          <w:szCs w:val="24"/>
        </w:rPr>
        <w:t xml:space="preserve"> від покриття та снігу</w:t>
      </w:r>
      <w:r w:rsidR="0035437E">
        <w:rPr>
          <w:szCs w:val="24"/>
        </w:rPr>
        <w:t xml:space="preserve">: </w:t>
      </w:r>
      <w:r w:rsidR="001B49E9">
        <w:rPr>
          <w:szCs w:val="24"/>
        </w:rPr>
        <w:t xml:space="preserve"> </w:t>
      </w:r>
      <w:r w:rsidR="0035437E">
        <w:rPr>
          <w:szCs w:val="24"/>
        </w:rPr>
        <w:t xml:space="preserve">розрахунковим граничним </w:t>
      </w:r>
      <w:proofErr w:type="spellStart"/>
      <w:r w:rsidR="0035437E">
        <w:rPr>
          <w:szCs w:val="24"/>
          <w:lang w:val="en-US"/>
        </w:rPr>
        <w:t>q</w:t>
      </w:r>
      <w:r w:rsidR="0035437E">
        <w:rPr>
          <w:szCs w:val="24"/>
          <w:vertAlign w:val="subscript"/>
          <w:lang w:val="en-US"/>
        </w:rPr>
        <w:t>m</w:t>
      </w:r>
      <w:proofErr w:type="spellEnd"/>
      <w:r w:rsidR="0035437E" w:rsidRPr="000143F0">
        <w:rPr>
          <w:szCs w:val="24"/>
        </w:rPr>
        <w:t xml:space="preserve"> =</w:t>
      </w:r>
      <w:r w:rsidR="0035437E">
        <w:rPr>
          <w:szCs w:val="24"/>
        </w:rPr>
        <w:t xml:space="preserve"> </w:t>
      </w:r>
      <w:r w:rsidR="001B49E9">
        <w:rPr>
          <w:szCs w:val="24"/>
        </w:rPr>
        <w:t>12</w:t>
      </w:r>
      <w:r w:rsidR="0035437E">
        <w:rPr>
          <w:szCs w:val="24"/>
        </w:rPr>
        <w:t xml:space="preserve"> </w:t>
      </w:r>
      <w:proofErr w:type="spellStart"/>
      <w:r w:rsidR="0035437E">
        <w:rPr>
          <w:szCs w:val="24"/>
        </w:rPr>
        <w:t>кН</w:t>
      </w:r>
      <w:proofErr w:type="spellEnd"/>
      <w:r w:rsidR="0035437E">
        <w:rPr>
          <w:szCs w:val="24"/>
        </w:rPr>
        <w:t>/м,</w:t>
      </w:r>
      <w:r w:rsidR="001B49E9">
        <w:rPr>
          <w:szCs w:val="24"/>
        </w:rPr>
        <w:t xml:space="preserve"> розрахунковим </w:t>
      </w:r>
      <w:r w:rsidR="0035437E">
        <w:rPr>
          <w:szCs w:val="24"/>
        </w:rPr>
        <w:t xml:space="preserve"> експлуатаційним </w:t>
      </w:r>
      <w:proofErr w:type="spellStart"/>
      <w:r w:rsidR="0035437E">
        <w:rPr>
          <w:szCs w:val="24"/>
          <w:lang w:val="en-US"/>
        </w:rPr>
        <w:t>q</w:t>
      </w:r>
      <w:r w:rsidR="0035437E">
        <w:rPr>
          <w:szCs w:val="24"/>
          <w:vertAlign w:val="subscript"/>
          <w:lang w:val="en-US"/>
        </w:rPr>
        <w:t>e</w:t>
      </w:r>
      <w:proofErr w:type="spellEnd"/>
      <w:r w:rsidR="0035437E" w:rsidRPr="000143F0">
        <w:rPr>
          <w:szCs w:val="24"/>
        </w:rPr>
        <w:t xml:space="preserve"> =</w:t>
      </w:r>
      <w:r w:rsidR="0035437E">
        <w:rPr>
          <w:szCs w:val="24"/>
        </w:rPr>
        <w:t xml:space="preserve"> </w:t>
      </w:r>
      <w:r w:rsidR="001B49E9">
        <w:rPr>
          <w:szCs w:val="24"/>
        </w:rPr>
        <w:t>8</w:t>
      </w:r>
      <w:r w:rsidR="0035437E">
        <w:rPr>
          <w:szCs w:val="24"/>
        </w:rPr>
        <w:t xml:space="preserve">,3 </w:t>
      </w:r>
      <w:proofErr w:type="spellStart"/>
      <w:r w:rsidR="0035437E">
        <w:rPr>
          <w:szCs w:val="24"/>
        </w:rPr>
        <w:lastRenderedPageBreak/>
        <w:t>кН</w:t>
      </w:r>
      <w:proofErr w:type="spellEnd"/>
      <w:r w:rsidR="0035437E">
        <w:rPr>
          <w:szCs w:val="24"/>
        </w:rPr>
        <w:t xml:space="preserve">/м. Балка експлуатується всередині приміщення, що </w:t>
      </w:r>
      <w:r w:rsidR="001B49E9">
        <w:rPr>
          <w:szCs w:val="24"/>
        </w:rPr>
        <w:t xml:space="preserve">не </w:t>
      </w:r>
      <w:r w:rsidR="0035437E">
        <w:rPr>
          <w:szCs w:val="24"/>
        </w:rPr>
        <w:t>опалюється.</w:t>
      </w:r>
    </w:p>
    <w:p w:rsidR="00150E04" w:rsidRDefault="00150E04" w:rsidP="00111E9D">
      <w:pPr>
        <w:pStyle w:val="a5"/>
        <w:spacing w:line="276" w:lineRule="auto"/>
        <w:ind w:left="0" w:firstLine="567"/>
        <w:jc w:val="both"/>
        <w:rPr>
          <w:b/>
          <w:szCs w:val="24"/>
        </w:rPr>
      </w:pPr>
    </w:p>
    <w:p w:rsidR="001B49E9" w:rsidRDefault="001B49E9" w:rsidP="00111E9D">
      <w:pPr>
        <w:pStyle w:val="a5"/>
        <w:spacing w:line="276" w:lineRule="auto"/>
        <w:ind w:left="0" w:firstLine="567"/>
        <w:jc w:val="both"/>
        <w:rPr>
          <w:szCs w:val="24"/>
        </w:rPr>
      </w:pPr>
      <w:r>
        <w:rPr>
          <w:b/>
          <w:szCs w:val="24"/>
        </w:rPr>
        <w:t xml:space="preserve">Задача 4. </w:t>
      </w:r>
      <w:r w:rsidR="00A54F87">
        <w:rPr>
          <w:szCs w:val="24"/>
        </w:rPr>
        <w:t>Підібрати поперечний переріз дерев</w:t>
      </w:r>
      <w:r w:rsidR="00A54F87" w:rsidRPr="00A54F87">
        <w:rPr>
          <w:szCs w:val="24"/>
        </w:rPr>
        <w:t>’</w:t>
      </w:r>
      <w:r w:rsidR="00A54F87">
        <w:rPr>
          <w:szCs w:val="24"/>
        </w:rPr>
        <w:t xml:space="preserve">яної </w:t>
      </w:r>
      <w:proofErr w:type="spellStart"/>
      <w:r w:rsidR="00A54F87">
        <w:rPr>
          <w:szCs w:val="24"/>
        </w:rPr>
        <w:t>брусчатої</w:t>
      </w:r>
      <w:proofErr w:type="spellEnd"/>
      <w:r w:rsidR="00A54F87">
        <w:rPr>
          <w:szCs w:val="24"/>
        </w:rPr>
        <w:t xml:space="preserve"> </w:t>
      </w:r>
      <w:proofErr w:type="spellStart"/>
      <w:r w:rsidR="00A54F87">
        <w:rPr>
          <w:szCs w:val="24"/>
        </w:rPr>
        <w:t>стійки</w:t>
      </w:r>
      <w:proofErr w:type="spellEnd"/>
      <w:r w:rsidR="00A54F87">
        <w:rPr>
          <w:szCs w:val="24"/>
        </w:rPr>
        <w:t xml:space="preserve">, виготовленої із сосни 2-го сорту, що експлуатується всередині приміщення, що не опалюється. Розрахункове експлуатаційне навантаження, що діє на стійку </w:t>
      </w:r>
      <w:r w:rsidR="00A54F87">
        <w:rPr>
          <w:szCs w:val="24"/>
          <w:lang w:val="en-US"/>
        </w:rPr>
        <w:t>N</w:t>
      </w:r>
      <w:r w:rsidR="00A54F87" w:rsidRPr="00A54F87">
        <w:rPr>
          <w:szCs w:val="24"/>
        </w:rPr>
        <w:t xml:space="preserve"> =</w:t>
      </w:r>
      <w:r w:rsidR="00A54F87">
        <w:rPr>
          <w:szCs w:val="24"/>
        </w:rPr>
        <w:t xml:space="preserve"> 150 </w:t>
      </w:r>
      <w:proofErr w:type="spellStart"/>
      <w:r w:rsidR="00A54F87">
        <w:rPr>
          <w:szCs w:val="24"/>
        </w:rPr>
        <w:t>кН</w:t>
      </w:r>
      <w:proofErr w:type="spellEnd"/>
      <w:r w:rsidR="00A54F87">
        <w:rPr>
          <w:szCs w:val="24"/>
        </w:rPr>
        <w:t xml:space="preserve"> та  прикладено з ексцентриситетом </w:t>
      </w:r>
      <w:r w:rsidR="00A131F6">
        <w:rPr>
          <w:szCs w:val="24"/>
        </w:rPr>
        <w:t xml:space="preserve"> </w:t>
      </w:r>
      <w:r w:rsidR="00A131F6" w:rsidRPr="00A131F6">
        <w:rPr>
          <w:i/>
          <w:szCs w:val="24"/>
        </w:rPr>
        <w:t>е</w:t>
      </w:r>
      <w:r w:rsidR="00A131F6">
        <w:rPr>
          <w:i/>
          <w:szCs w:val="24"/>
        </w:rPr>
        <w:t xml:space="preserve"> </w:t>
      </w:r>
      <w:r w:rsidR="00A131F6" w:rsidRPr="00A131F6">
        <w:rPr>
          <w:szCs w:val="24"/>
        </w:rPr>
        <w:t xml:space="preserve">=15 см. Довжина </w:t>
      </w:r>
      <w:proofErr w:type="spellStart"/>
      <w:r w:rsidR="00A131F6" w:rsidRPr="00A131F6">
        <w:rPr>
          <w:szCs w:val="24"/>
        </w:rPr>
        <w:t>стій</w:t>
      </w:r>
      <w:r w:rsidR="00A131F6">
        <w:rPr>
          <w:szCs w:val="24"/>
        </w:rPr>
        <w:t>ки</w:t>
      </w:r>
      <w:proofErr w:type="spellEnd"/>
      <w:r w:rsidR="00A131F6">
        <w:rPr>
          <w:szCs w:val="24"/>
        </w:rPr>
        <w:t xml:space="preserve"> з шарнірно закріпленими кінц</w:t>
      </w:r>
      <w:r w:rsidR="00A131F6" w:rsidRPr="00A131F6">
        <w:rPr>
          <w:szCs w:val="24"/>
        </w:rPr>
        <w:t xml:space="preserve">ями </w:t>
      </w:r>
      <w:r w:rsidR="00A131F6" w:rsidRPr="00A131F6">
        <w:rPr>
          <w:i/>
          <w:szCs w:val="24"/>
          <w:lang w:val="en-US"/>
        </w:rPr>
        <w:t>l</w:t>
      </w:r>
      <w:r w:rsidR="00A131F6" w:rsidRPr="00A131F6">
        <w:rPr>
          <w:i/>
          <w:szCs w:val="24"/>
        </w:rPr>
        <w:t xml:space="preserve"> </w:t>
      </w:r>
      <w:r w:rsidR="00A131F6">
        <w:rPr>
          <w:szCs w:val="24"/>
        </w:rPr>
        <w:t>= 3,5 м. Стійка сприймає постійні та короткотривалі навантаження.</w:t>
      </w:r>
    </w:p>
    <w:p w:rsidR="00A131F6" w:rsidRDefault="00A131F6" w:rsidP="00111E9D">
      <w:pPr>
        <w:pStyle w:val="a5"/>
        <w:spacing w:line="276" w:lineRule="auto"/>
        <w:ind w:left="0" w:firstLine="567"/>
        <w:jc w:val="both"/>
        <w:rPr>
          <w:szCs w:val="24"/>
        </w:rPr>
      </w:pPr>
    </w:p>
    <w:p w:rsidR="00A131F6" w:rsidRDefault="00A131F6" w:rsidP="00111E9D">
      <w:pPr>
        <w:pStyle w:val="a5"/>
        <w:spacing w:line="276" w:lineRule="auto"/>
        <w:ind w:left="0" w:firstLine="567"/>
        <w:jc w:val="both"/>
        <w:rPr>
          <w:szCs w:val="24"/>
        </w:rPr>
      </w:pPr>
      <w:r w:rsidRPr="00A131F6">
        <w:rPr>
          <w:b/>
          <w:szCs w:val="24"/>
        </w:rPr>
        <w:t>Задача 5</w:t>
      </w:r>
      <w:r>
        <w:rPr>
          <w:szCs w:val="24"/>
        </w:rPr>
        <w:t xml:space="preserve">. Перевірити міцність та стійкість </w:t>
      </w:r>
      <w:proofErr w:type="spellStart"/>
      <w:r>
        <w:rPr>
          <w:szCs w:val="24"/>
        </w:rPr>
        <w:t>позацентрово</w:t>
      </w:r>
      <w:proofErr w:type="spellEnd"/>
      <w:r>
        <w:rPr>
          <w:szCs w:val="24"/>
        </w:rPr>
        <w:t xml:space="preserve"> стиснутої колони з шарнірним кріпленими кінців і розмірами поперечного перерізу 125×175 мм, довжиною </w:t>
      </w:r>
      <w:r w:rsidRPr="00A131F6">
        <w:rPr>
          <w:i/>
          <w:szCs w:val="24"/>
          <w:lang w:val="en-US"/>
        </w:rPr>
        <w:t>l</w:t>
      </w:r>
      <w:r w:rsidRPr="00A131F6">
        <w:rPr>
          <w:i/>
          <w:szCs w:val="24"/>
        </w:rPr>
        <w:t xml:space="preserve"> </w:t>
      </w:r>
      <w:r>
        <w:rPr>
          <w:szCs w:val="24"/>
        </w:rPr>
        <w:t xml:space="preserve">= 300 </w:t>
      </w:r>
      <w:r w:rsidR="00946187">
        <w:rPr>
          <w:szCs w:val="24"/>
        </w:rPr>
        <w:t>с</w:t>
      </w:r>
      <w:r>
        <w:rPr>
          <w:szCs w:val="24"/>
        </w:rPr>
        <w:t>м.</w:t>
      </w:r>
      <w:r w:rsidR="00946187">
        <w:rPr>
          <w:szCs w:val="24"/>
        </w:rPr>
        <w:t xml:space="preserve"> Розрахункове граничне стискаюче зусилля, що діє на колону </w:t>
      </w:r>
      <w:r w:rsidR="00946187">
        <w:rPr>
          <w:szCs w:val="24"/>
          <w:lang w:val="en-US"/>
        </w:rPr>
        <w:t>N</w:t>
      </w:r>
      <w:r w:rsidR="00946187" w:rsidRPr="00A54F87">
        <w:rPr>
          <w:szCs w:val="24"/>
        </w:rPr>
        <w:t xml:space="preserve"> =</w:t>
      </w:r>
      <w:r w:rsidR="00946187">
        <w:rPr>
          <w:szCs w:val="24"/>
        </w:rPr>
        <w:t xml:space="preserve"> 100 </w:t>
      </w:r>
      <w:proofErr w:type="spellStart"/>
      <w:r w:rsidR="00946187">
        <w:rPr>
          <w:szCs w:val="24"/>
        </w:rPr>
        <w:t>кН</w:t>
      </w:r>
      <w:proofErr w:type="spellEnd"/>
      <w:r w:rsidR="00946187">
        <w:rPr>
          <w:szCs w:val="24"/>
        </w:rPr>
        <w:t xml:space="preserve"> та  прикладене з ексцентриситетом  </w:t>
      </w:r>
      <w:r w:rsidR="00946187" w:rsidRPr="00A131F6">
        <w:rPr>
          <w:i/>
          <w:szCs w:val="24"/>
        </w:rPr>
        <w:t>е</w:t>
      </w:r>
      <w:r w:rsidR="00946187">
        <w:rPr>
          <w:i/>
          <w:szCs w:val="24"/>
        </w:rPr>
        <w:t xml:space="preserve"> </w:t>
      </w:r>
      <w:r w:rsidR="00946187" w:rsidRPr="00A131F6">
        <w:rPr>
          <w:szCs w:val="24"/>
        </w:rPr>
        <w:t>=15 см</w:t>
      </w:r>
      <w:r w:rsidR="00946187">
        <w:rPr>
          <w:szCs w:val="24"/>
        </w:rPr>
        <w:t>. Конструкція виготовлена з деревини хвойних порід 2-го сорту. Елемент експлуатується в неопалювальному приміщенні та сприймає постійні та короткотривалі навантаження.</w:t>
      </w:r>
    </w:p>
    <w:p w:rsidR="00946187" w:rsidRPr="00A131F6" w:rsidRDefault="00946187" w:rsidP="00111E9D">
      <w:pPr>
        <w:pStyle w:val="a5"/>
        <w:spacing w:line="276" w:lineRule="auto"/>
        <w:ind w:left="0" w:firstLine="567"/>
        <w:jc w:val="both"/>
        <w:rPr>
          <w:szCs w:val="24"/>
        </w:rPr>
      </w:pPr>
    </w:p>
    <w:p w:rsidR="00DC3159" w:rsidRPr="004A7086" w:rsidRDefault="00DC3159" w:rsidP="00111E9D">
      <w:pPr>
        <w:pStyle w:val="1"/>
        <w:numPr>
          <w:ilvl w:val="0"/>
          <w:numId w:val="0"/>
        </w:numPr>
        <w:spacing w:before="120" w:line="276" w:lineRule="auto"/>
        <w:ind w:left="1429"/>
        <w:jc w:val="left"/>
        <w:rPr>
          <w:b w:val="0"/>
          <w:i/>
          <w:color w:val="auto"/>
          <w:szCs w:val="24"/>
        </w:rPr>
      </w:pPr>
      <w:r w:rsidRPr="004A7086">
        <w:rPr>
          <w:color w:val="auto"/>
          <w:szCs w:val="24"/>
        </w:rPr>
        <w:t>Тема 6. ДЕРЕВ'ЯНІ АРКИ</w:t>
      </w:r>
    </w:p>
    <w:p w:rsidR="00126D23" w:rsidRPr="0084415F" w:rsidRDefault="00126D23" w:rsidP="00126D23">
      <w:pPr>
        <w:ind w:firstLine="567"/>
        <w:jc w:val="center"/>
        <w:rPr>
          <w:i/>
          <w:sz w:val="24"/>
          <w:szCs w:val="24"/>
          <w:lang w:val="uk-UA"/>
        </w:rPr>
      </w:pPr>
      <w:r w:rsidRPr="0084415F">
        <w:rPr>
          <w:i/>
          <w:sz w:val="24"/>
          <w:szCs w:val="24"/>
          <w:lang w:val="uk-UA"/>
        </w:rPr>
        <w:t xml:space="preserve">Рекомендовано вивчити матеріал на </w:t>
      </w:r>
      <w:r w:rsidRPr="0084415F">
        <w:rPr>
          <w:i/>
          <w:sz w:val="24"/>
          <w:szCs w:val="24"/>
        </w:rPr>
        <w:t>с</w:t>
      </w:r>
      <w:r w:rsidR="00931F5E">
        <w:rPr>
          <w:i/>
          <w:sz w:val="24"/>
          <w:szCs w:val="24"/>
          <w:lang w:val="uk-UA"/>
        </w:rPr>
        <w:t>тор</w:t>
      </w:r>
      <w:r>
        <w:rPr>
          <w:i/>
          <w:sz w:val="24"/>
          <w:szCs w:val="24"/>
          <w:lang w:val="uk-UA"/>
        </w:rPr>
        <w:t xml:space="preserve">. 143…148 </w:t>
      </w:r>
      <w:r w:rsidRPr="007D1CE4">
        <w:rPr>
          <w:i/>
          <w:sz w:val="24"/>
          <w:szCs w:val="24"/>
          <w:lang w:val="uk-UA"/>
        </w:rPr>
        <w:t>[</w:t>
      </w:r>
      <w:r>
        <w:rPr>
          <w:i/>
          <w:sz w:val="24"/>
          <w:szCs w:val="24"/>
          <w:lang w:val="uk-UA"/>
        </w:rPr>
        <w:t>4</w:t>
      </w:r>
      <w:r w:rsidRPr="007D1CE4">
        <w:rPr>
          <w:i/>
          <w:sz w:val="24"/>
          <w:szCs w:val="24"/>
          <w:lang w:val="uk-UA"/>
        </w:rPr>
        <w:t>]</w:t>
      </w:r>
    </w:p>
    <w:p w:rsidR="00B7193F" w:rsidRPr="000143F0" w:rsidRDefault="00B7193F" w:rsidP="00111E9D">
      <w:pPr>
        <w:widowControl w:val="0"/>
        <w:autoSpaceDE w:val="0"/>
        <w:autoSpaceDN w:val="0"/>
        <w:adjustRightInd w:val="0"/>
        <w:spacing w:line="276" w:lineRule="auto"/>
        <w:ind w:firstLine="567"/>
        <w:jc w:val="center"/>
        <w:rPr>
          <w:szCs w:val="24"/>
          <w:lang w:val="uk-UA"/>
        </w:rPr>
      </w:pPr>
    </w:p>
    <w:p w:rsidR="00B71999" w:rsidRPr="00D5435A" w:rsidRDefault="00B71999" w:rsidP="00111E9D">
      <w:pPr>
        <w:widowControl w:val="0"/>
        <w:autoSpaceDE w:val="0"/>
        <w:autoSpaceDN w:val="0"/>
        <w:adjustRightInd w:val="0"/>
        <w:spacing w:line="276" w:lineRule="auto"/>
        <w:ind w:firstLine="567"/>
        <w:jc w:val="both"/>
        <w:rPr>
          <w:sz w:val="24"/>
          <w:szCs w:val="24"/>
          <w:lang w:val="uk-UA"/>
        </w:rPr>
      </w:pPr>
      <w:r w:rsidRPr="00D5435A">
        <w:rPr>
          <w:sz w:val="24"/>
          <w:szCs w:val="24"/>
          <w:lang w:val="uk-UA"/>
        </w:rPr>
        <w:t xml:space="preserve">Необхідно знати, що арки можуть бути </w:t>
      </w:r>
      <w:proofErr w:type="spellStart"/>
      <w:r w:rsidRPr="00D5435A">
        <w:rPr>
          <w:sz w:val="24"/>
          <w:szCs w:val="24"/>
          <w:lang w:val="uk-UA"/>
        </w:rPr>
        <w:t>трьохшарнірні</w:t>
      </w:r>
      <w:proofErr w:type="spellEnd"/>
      <w:r w:rsidRPr="00D5435A">
        <w:rPr>
          <w:sz w:val="24"/>
          <w:szCs w:val="24"/>
          <w:lang w:val="uk-UA"/>
        </w:rPr>
        <w:t xml:space="preserve"> і </w:t>
      </w:r>
      <w:proofErr w:type="spellStart"/>
      <w:r w:rsidRPr="00D5435A">
        <w:rPr>
          <w:sz w:val="24"/>
          <w:szCs w:val="24"/>
          <w:lang w:val="uk-UA"/>
        </w:rPr>
        <w:t>двохшарнірні</w:t>
      </w:r>
      <w:proofErr w:type="spellEnd"/>
      <w:r w:rsidRPr="00D5435A">
        <w:rPr>
          <w:sz w:val="24"/>
          <w:szCs w:val="24"/>
          <w:lang w:val="uk-UA"/>
        </w:rPr>
        <w:t xml:space="preserve"> та мати суцільну або наскрізну конструкцію, без затяжок </w:t>
      </w:r>
      <w:r w:rsidR="00AA1C2A">
        <w:rPr>
          <w:sz w:val="24"/>
          <w:szCs w:val="24"/>
          <w:lang w:val="uk-UA"/>
        </w:rPr>
        <w:t>–</w:t>
      </w:r>
      <w:r w:rsidRPr="00D5435A">
        <w:rPr>
          <w:sz w:val="24"/>
          <w:szCs w:val="24"/>
          <w:lang w:val="uk-UA"/>
        </w:rPr>
        <w:t xml:space="preserve"> опиратися на фундаменти або мати затяжки і опиратися на </w:t>
      </w:r>
      <w:proofErr w:type="spellStart"/>
      <w:r w:rsidRPr="00D5435A">
        <w:rPr>
          <w:sz w:val="24"/>
          <w:szCs w:val="24"/>
          <w:lang w:val="uk-UA"/>
        </w:rPr>
        <w:t>стійки</w:t>
      </w:r>
      <w:proofErr w:type="spellEnd"/>
      <w:r w:rsidRPr="00D5435A">
        <w:rPr>
          <w:sz w:val="24"/>
          <w:szCs w:val="24"/>
          <w:lang w:val="uk-UA"/>
        </w:rPr>
        <w:t xml:space="preserve"> каркасу споруди.</w:t>
      </w:r>
    </w:p>
    <w:p w:rsidR="00B71999" w:rsidRPr="00D5435A" w:rsidRDefault="00B71999" w:rsidP="00111E9D">
      <w:pPr>
        <w:widowControl w:val="0"/>
        <w:autoSpaceDE w:val="0"/>
        <w:autoSpaceDN w:val="0"/>
        <w:adjustRightInd w:val="0"/>
        <w:spacing w:line="276" w:lineRule="auto"/>
        <w:ind w:firstLine="567"/>
        <w:jc w:val="both"/>
        <w:rPr>
          <w:sz w:val="24"/>
          <w:szCs w:val="24"/>
          <w:lang w:val="uk-UA"/>
        </w:rPr>
      </w:pPr>
      <w:proofErr w:type="spellStart"/>
      <w:r>
        <w:rPr>
          <w:sz w:val="24"/>
          <w:szCs w:val="24"/>
          <w:lang w:val="uk-UA"/>
        </w:rPr>
        <w:t>Д</w:t>
      </w:r>
      <w:r w:rsidRPr="00D5435A">
        <w:rPr>
          <w:sz w:val="24"/>
          <w:szCs w:val="24"/>
          <w:lang w:val="uk-UA"/>
        </w:rPr>
        <w:t>ощато</w:t>
      </w:r>
      <w:proofErr w:type="spellEnd"/>
      <w:r w:rsidRPr="00D5435A">
        <w:rPr>
          <w:sz w:val="24"/>
          <w:szCs w:val="24"/>
          <w:lang w:val="uk-UA"/>
        </w:rPr>
        <w:t xml:space="preserve">-клеєні тришарнірні арки без затяжок </w:t>
      </w:r>
      <w:proofErr w:type="spellStart"/>
      <w:r w:rsidRPr="00D5435A">
        <w:rPr>
          <w:sz w:val="24"/>
          <w:szCs w:val="24"/>
          <w:lang w:val="uk-UA"/>
        </w:rPr>
        <w:t>конструктивно</w:t>
      </w:r>
      <w:proofErr w:type="spellEnd"/>
      <w:r w:rsidRPr="00D5435A">
        <w:rPr>
          <w:sz w:val="24"/>
          <w:szCs w:val="24"/>
          <w:lang w:val="uk-UA"/>
        </w:rPr>
        <w:t xml:space="preserve"> найпростіші, ефективні; при вивченні цієї теми їм потрібно приділити особливу увагу. Такі арки бувають трикутними,</w:t>
      </w:r>
      <w:r>
        <w:rPr>
          <w:sz w:val="24"/>
          <w:szCs w:val="24"/>
          <w:lang w:val="uk-UA"/>
        </w:rPr>
        <w:t xml:space="preserve"> сегментними, </w:t>
      </w:r>
      <w:proofErr w:type="spellStart"/>
      <w:r>
        <w:rPr>
          <w:sz w:val="24"/>
          <w:szCs w:val="24"/>
          <w:lang w:val="uk-UA"/>
        </w:rPr>
        <w:t>стрільчастими</w:t>
      </w:r>
      <w:proofErr w:type="spellEnd"/>
      <w:r>
        <w:rPr>
          <w:sz w:val="24"/>
          <w:szCs w:val="24"/>
          <w:lang w:val="uk-UA"/>
        </w:rPr>
        <w:t xml:space="preserve"> і п</w:t>
      </w:r>
      <w:r w:rsidRPr="00B71999">
        <w:rPr>
          <w:sz w:val="24"/>
          <w:szCs w:val="24"/>
          <w:lang w:val="uk-UA"/>
        </w:rPr>
        <w:t>’</w:t>
      </w:r>
      <w:r w:rsidRPr="00D5435A">
        <w:rPr>
          <w:sz w:val="24"/>
          <w:szCs w:val="24"/>
          <w:lang w:val="uk-UA"/>
        </w:rPr>
        <w:t xml:space="preserve">ятикутними. В них </w:t>
      </w:r>
      <w:r w:rsidRPr="00D5435A">
        <w:rPr>
          <w:sz w:val="24"/>
          <w:szCs w:val="24"/>
          <w:lang w:val="uk-UA"/>
        </w:rPr>
        <w:lastRenderedPageBreak/>
        <w:t>виникають від навантаження вертикальні і горизонтальні опорні реакції, а в перерізах - згинальні моменти, поздовжні і поперечні сили. Перерізи арок розраховуються</w:t>
      </w:r>
      <w:r>
        <w:rPr>
          <w:sz w:val="24"/>
          <w:szCs w:val="24"/>
          <w:lang w:val="uk-UA"/>
        </w:rPr>
        <w:t xml:space="preserve"> на стиск зі згином, а клеєві з</w:t>
      </w:r>
      <w:r w:rsidRPr="00B71999">
        <w:rPr>
          <w:sz w:val="24"/>
          <w:szCs w:val="24"/>
        </w:rPr>
        <w:t>’</w:t>
      </w:r>
      <w:r w:rsidRPr="00D5435A">
        <w:rPr>
          <w:sz w:val="24"/>
          <w:szCs w:val="24"/>
          <w:lang w:val="uk-UA"/>
        </w:rPr>
        <w:t xml:space="preserve">єднання </w:t>
      </w:r>
      <w:r>
        <w:rPr>
          <w:sz w:val="24"/>
          <w:szCs w:val="24"/>
          <w:lang w:val="uk-UA"/>
        </w:rPr>
        <w:t>–</w:t>
      </w:r>
      <w:r w:rsidRPr="00D5435A">
        <w:rPr>
          <w:sz w:val="24"/>
          <w:szCs w:val="24"/>
          <w:lang w:val="uk-UA"/>
        </w:rPr>
        <w:t xml:space="preserve"> на сколювання. Стійкість арок перевіряєт</w:t>
      </w:r>
      <w:r>
        <w:rPr>
          <w:sz w:val="24"/>
          <w:szCs w:val="24"/>
          <w:lang w:val="uk-UA"/>
        </w:rPr>
        <w:t xml:space="preserve">ься з площини арки. </w:t>
      </w:r>
      <w:proofErr w:type="spellStart"/>
      <w:r>
        <w:rPr>
          <w:sz w:val="24"/>
          <w:szCs w:val="24"/>
          <w:lang w:val="uk-UA"/>
        </w:rPr>
        <w:t>Напіварки</w:t>
      </w:r>
      <w:proofErr w:type="spellEnd"/>
      <w:r>
        <w:rPr>
          <w:sz w:val="24"/>
          <w:szCs w:val="24"/>
          <w:lang w:val="uk-UA"/>
        </w:rPr>
        <w:t xml:space="preserve"> з</w:t>
      </w:r>
      <w:r w:rsidRPr="00B71999">
        <w:rPr>
          <w:sz w:val="24"/>
          <w:szCs w:val="24"/>
        </w:rPr>
        <w:t>’</w:t>
      </w:r>
      <w:proofErr w:type="spellStart"/>
      <w:r w:rsidRPr="00D5435A">
        <w:rPr>
          <w:sz w:val="24"/>
          <w:szCs w:val="24"/>
          <w:lang w:val="uk-UA"/>
        </w:rPr>
        <w:t>єднуються</w:t>
      </w:r>
      <w:proofErr w:type="spellEnd"/>
      <w:r w:rsidRPr="00D5435A">
        <w:rPr>
          <w:sz w:val="24"/>
          <w:szCs w:val="24"/>
          <w:lang w:val="uk-UA"/>
        </w:rPr>
        <w:t xml:space="preserve"> у вузлах за допомогою лобових упорів, сталевих деталей і болтів, які розраховуються на зминання від поздовжніх сил і на дії поперечних сил. При наявності затяжок вони розраховуються на розтяг.</w:t>
      </w:r>
    </w:p>
    <w:p w:rsidR="00B71999" w:rsidRPr="00D5435A" w:rsidRDefault="00B71999" w:rsidP="00111E9D">
      <w:pPr>
        <w:widowControl w:val="0"/>
        <w:autoSpaceDE w:val="0"/>
        <w:autoSpaceDN w:val="0"/>
        <w:adjustRightInd w:val="0"/>
        <w:spacing w:line="276" w:lineRule="auto"/>
        <w:ind w:firstLine="567"/>
        <w:jc w:val="both"/>
        <w:rPr>
          <w:sz w:val="24"/>
          <w:szCs w:val="24"/>
          <w:lang w:val="uk-UA"/>
        </w:rPr>
      </w:pPr>
      <w:r>
        <w:rPr>
          <w:sz w:val="24"/>
          <w:szCs w:val="24"/>
          <w:lang w:val="uk-UA"/>
        </w:rPr>
        <w:t>Н</w:t>
      </w:r>
      <w:r w:rsidRPr="00D5435A">
        <w:rPr>
          <w:sz w:val="24"/>
          <w:szCs w:val="24"/>
          <w:lang w:val="uk-UA"/>
        </w:rPr>
        <w:t>аскрізні арки в більшості випадків утворюються двома фермами, які з</w:t>
      </w:r>
      <w:r w:rsidRPr="00B71999">
        <w:rPr>
          <w:sz w:val="24"/>
          <w:szCs w:val="24"/>
        </w:rPr>
        <w:t>’</w:t>
      </w:r>
      <w:proofErr w:type="spellStart"/>
      <w:r w:rsidRPr="00D5435A">
        <w:rPr>
          <w:sz w:val="24"/>
          <w:szCs w:val="24"/>
          <w:lang w:val="uk-UA"/>
        </w:rPr>
        <w:t>єднуються</w:t>
      </w:r>
      <w:proofErr w:type="spellEnd"/>
      <w:r w:rsidRPr="00D5435A">
        <w:rPr>
          <w:sz w:val="24"/>
          <w:szCs w:val="24"/>
          <w:lang w:val="uk-UA"/>
        </w:rPr>
        <w:t xml:space="preserve"> опорними вузлами в </w:t>
      </w:r>
      <w:proofErr w:type="spellStart"/>
      <w:r w:rsidRPr="00D5435A">
        <w:rPr>
          <w:sz w:val="24"/>
          <w:szCs w:val="24"/>
          <w:lang w:val="uk-UA"/>
        </w:rPr>
        <w:t>коньковому</w:t>
      </w:r>
      <w:proofErr w:type="spellEnd"/>
      <w:r w:rsidRPr="00D5435A">
        <w:rPr>
          <w:sz w:val="24"/>
          <w:szCs w:val="24"/>
          <w:lang w:val="uk-UA"/>
        </w:rPr>
        <w:t xml:space="preserve"> шарнірі. Треба звернути увагу на те, що ферми складаються з брусків </w:t>
      </w:r>
      <w:r>
        <w:rPr>
          <w:sz w:val="24"/>
          <w:szCs w:val="24"/>
          <w:lang w:val="uk-UA"/>
        </w:rPr>
        <w:t xml:space="preserve">або </w:t>
      </w:r>
      <w:proofErr w:type="spellStart"/>
      <w:r>
        <w:rPr>
          <w:sz w:val="24"/>
          <w:szCs w:val="24"/>
          <w:lang w:val="uk-UA"/>
        </w:rPr>
        <w:t>дощато</w:t>
      </w:r>
      <w:proofErr w:type="spellEnd"/>
      <w:r>
        <w:rPr>
          <w:sz w:val="24"/>
          <w:szCs w:val="24"/>
          <w:lang w:val="uk-UA"/>
        </w:rPr>
        <w:t>-клеєних елементів, з</w:t>
      </w:r>
      <w:r w:rsidRPr="00B71999">
        <w:rPr>
          <w:sz w:val="24"/>
          <w:szCs w:val="24"/>
        </w:rPr>
        <w:t>’</w:t>
      </w:r>
      <w:proofErr w:type="spellStart"/>
      <w:r w:rsidRPr="00D5435A">
        <w:rPr>
          <w:sz w:val="24"/>
          <w:szCs w:val="24"/>
          <w:lang w:val="uk-UA"/>
        </w:rPr>
        <w:t>єднаних</w:t>
      </w:r>
      <w:proofErr w:type="spellEnd"/>
      <w:r w:rsidRPr="00D5435A">
        <w:rPr>
          <w:sz w:val="24"/>
          <w:szCs w:val="24"/>
          <w:lang w:val="uk-UA"/>
        </w:rPr>
        <w:t xml:space="preserve"> болтами. Вони розраховуються на поздовжні сили, які визначаються з врахуванням роботи ферми як елементів тришарнірних арок.</w:t>
      </w:r>
    </w:p>
    <w:p w:rsidR="00B71999" w:rsidRPr="00B71999" w:rsidRDefault="00B71999" w:rsidP="00111E9D">
      <w:pPr>
        <w:pStyle w:val="a5"/>
        <w:spacing w:line="276" w:lineRule="auto"/>
        <w:ind w:left="0" w:firstLine="567"/>
        <w:jc w:val="both"/>
        <w:rPr>
          <w:szCs w:val="24"/>
        </w:rPr>
      </w:pPr>
    </w:p>
    <w:p w:rsidR="004A7086" w:rsidRPr="004A7086" w:rsidRDefault="004A7086" w:rsidP="00111E9D">
      <w:pPr>
        <w:widowControl w:val="0"/>
        <w:autoSpaceDE w:val="0"/>
        <w:autoSpaceDN w:val="0"/>
        <w:adjustRightInd w:val="0"/>
        <w:spacing w:line="276" w:lineRule="auto"/>
        <w:ind w:firstLine="567"/>
        <w:jc w:val="center"/>
        <w:rPr>
          <w:b/>
          <w:sz w:val="24"/>
          <w:szCs w:val="24"/>
          <w:lang w:val="uk-UA"/>
        </w:rPr>
      </w:pPr>
      <w:r w:rsidRPr="004A7086">
        <w:rPr>
          <w:b/>
          <w:sz w:val="24"/>
          <w:szCs w:val="24"/>
          <w:lang w:val="uk-UA"/>
        </w:rPr>
        <w:t>ПИТАННЯ ДЛЯ САМОПЕРЕВІРКИ</w:t>
      </w:r>
    </w:p>
    <w:p w:rsidR="004A7086" w:rsidRPr="004A7086" w:rsidRDefault="004A7086" w:rsidP="00111E9D">
      <w:pPr>
        <w:widowControl w:val="0"/>
        <w:autoSpaceDE w:val="0"/>
        <w:autoSpaceDN w:val="0"/>
        <w:adjustRightInd w:val="0"/>
        <w:spacing w:line="276" w:lineRule="auto"/>
        <w:ind w:firstLine="567"/>
        <w:rPr>
          <w:sz w:val="24"/>
          <w:szCs w:val="24"/>
          <w:lang w:val="uk-UA"/>
        </w:rPr>
      </w:pPr>
      <w:r w:rsidRPr="004A7086">
        <w:rPr>
          <w:sz w:val="24"/>
          <w:szCs w:val="24"/>
          <w:lang w:val="uk-UA"/>
        </w:rPr>
        <w:t xml:space="preserve">1. Які </w:t>
      </w:r>
      <w:r w:rsidR="00B71999">
        <w:rPr>
          <w:sz w:val="24"/>
          <w:szCs w:val="24"/>
          <w:lang w:val="uk-UA"/>
        </w:rPr>
        <w:t>схеми і конструкцію мають дерев</w:t>
      </w:r>
      <w:r w:rsidR="00B71999" w:rsidRPr="00B71999">
        <w:rPr>
          <w:sz w:val="24"/>
          <w:szCs w:val="24"/>
        </w:rPr>
        <w:t>’</w:t>
      </w:r>
      <w:proofErr w:type="spellStart"/>
      <w:r w:rsidRPr="004A7086">
        <w:rPr>
          <w:sz w:val="24"/>
          <w:szCs w:val="24"/>
          <w:lang w:val="uk-UA"/>
        </w:rPr>
        <w:t>яні</w:t>
      </w:r>
      <w:proofErr w:type="spellEnd"/>
      <w:r w:rsidRPr="004A7086">
        <w:rPr>
          <w:sz w:val="24"/>
          <w:szCs w:val="24"/>
          <w:lang w:val="uk-UA"/>
        </w:rPr>
        <w:t xml:space="preserve"> арки?</w:t>
      </w:r>
    </w:p>
    <w:p w:rsidR="004A7086" w:rsidRPr="004A7086" w:rsidRDefault="004A7086" w:rsidP="00111E9D">
      <w:pPr>
        <w:widowControl w:val="0"/>
        <w:autoSpaceDE w:val="0"/>
        <w:autoSpaceDN w:val="0"/>
        <w:adjustRightInd w:val="0"/>
        <w:spacing w:line="276" w:lineRule="auto"/>
        <w:ind w:firstLine="567"/>
        <w:rPr>
          <w:sz w:val="24"/>
          <w:szCs w:val="24"/>
          <w:lang w:val="uk-UA"/>
        </w:rPr>
      </w:pPr>
      <w:r w:rsidRPr="004A7086">
        <w:rPr>
          <w:sz w:val="24"/>
          <w:szCs w:val="24"/>
          <w:lang w:val="uk-UA"/>
        </w:rPr>
        <w:t>2. Які навантаження діють на арки?</w:t>
      </w:r>
    </w:p>
    <w:p w:rsidR="004A7086" w:rsidRPr="004A7086" w:rsidRDefault="004A7086" w:rsidP="00111E9D">
      <w:pPr>
        <w:widowControl w:val="0"/>
        <w:autoSpaceDE w:val="0"/>
        <w:autoSpaceDN w:val="0"/>
        <w:adjustRightInd w:val="0"/>
        <w:spacing w:line="276" w:lineRule="auto"/>
        <w:ind w:firstLine="567"/>
        <w:rPr>
          <w:sz w:val="24"/>
          <w:szCs w:val="24"/>
          <w:lang w:val="uk-UA"/>
        </w:rPr>
      </w:pPr>
      <w:r w:rsidRPr="004A7086">
        <w:rPr>
          <w:sz w:val="24"/>
          <w:szCs w:val="24"/>
          <w:lang w:val="uk-UA"/>
        </w:rPr>
        <w:t>3. Які опорні реакції і зусилля виникають в перерізах арок?</w:t>
      </w:r>
    </w:p>
    <w:p w:rsidR="004A7086" w:rsidRPr="004A7086" w:rsidRDefault="004A7086" w:rsidP="00111E9D">
      <w:pPr>
        <w:widowControl w:val="0"/>
        <w:autoSpaceDE w:val="0"/>
        <w:autoSpaceDN w:val="0"/>
        <w:adjustRightInd w:val="0"/>
        <w:spacing w:line="276" w:lineRule="auto"/>
        <w:ind w:firstLine="567"/>
        <w:rPr>
          <w:sz w:val="24"/>
          <w:szCs w:val="24"/>
          <w:lang w:val="uk-UA"/>
        </w:rPr>
      </w:pPr>
      <w:r w:rsidRPr="004A7086">
        <w:rPr>
          <w:sz w:val="24"/>
          <w:szCs w:val="24"/>
          <w:lang w:val="uk-UA"/>
        </w:rPr>
        <w:t>4. Як перевіряються розрахунком перерізи елементів арок?</w:t>
      </w:r>
    </w:p>
    <w:p w:rsidR="004A7086" w:rsidRPr="004A7086" w:rsidRDefault="004A7086" w:rsidP="00111E9D">
      <w:pPr>
        <w:widowControl w:val="0"/>
        <w:autoSpaceDE w:val="0"/>
        <w:autoSpaceDN w:val="0"/>
        <w:adjustRightInd w:val="0"/>
        <w:spacing w:line="276" w:lineRule="auto"/>
        <w:ind w:firstLine="567"/>
        <w:rPr>
          <w:sz w:val="24"/>
          <w:szCs w:val="24"/>
          <w:lang w:val="uk-UA"/>
        </w:rPr>
      </w:pPr>
      <w:r w:rsidRPr="004A7086">
        <w:rPr>
          <w:sz w:val="24"/>
          <w:szCs w:val="24"/>
          <w:lang w:val="uk-UA"/>
        </w:rPr>
        <w:t>5. Як конструюються і розраховуються вузли арок?</w:t>
      </w:r>
    </w:p>
    <w:p w:rsidR="00DC3159" w:rsidRDefault="00DC3159" w:rsidP="00111E9D">
      <w:pPr>
        <w:pStyle w:val="a5"/>
        <w:spacing w:line="276" w:lineRule="auto"/>
        <w:ind w:left="0" w:firstLine="567"/>
        <w:jc w:val="both"/>
        <w:rPr>
          <w:szCs w:val="24"/>
        </w:rPr>
      </w:pPr>
    </w:p>
    <w:p w:rsidR="004A7086" w:rsidRPr="00D03516" w:rsidRDefault="004A7086" w:rsidP="00111E9D">
      <w:pPr>
        <w:pStyle w:val="FR2"/>
        <w:spacing w:after="120" w:line="276" w:lineRule="auto"/>
        <w:ind w:firstLine="709"/>
        <w:rPr>
          <w:rFonts w:ascii="Times New Roman" w:hAnsi="Times New Roman" w:cs="Times New Roman"/>
          <w:b/>
          <w:bCs/>
          <w:i w:val="0"/>
          <w:sz w:val="24"/>
          <w:szCs w:val="24"/>
          <w:lang w:val="uk-UA"/>
        </w:rPr>
      </w:pPr>
      <w:r>
        <w:rPr>
          <w:rFonts w:ascii="Times New Roman" w:hAnsi="Times New Roman" w:cs="Times New Roman"/>
          <w:b/>
          <w:bCs/>
          <w:i w:val="0"/>
          <w:sz w:val="24"/>
          <w:szCs w:val="24"/>
          <w:lang w:val="uk-UA"/>
        </w:rPr>
        <w:t xml:space="preserve">Тема 7. </w:t>
      </w:r>
      <w:r w:rsidRPr="00D03516">
        <w:rPr>
          <w:rFonts w:ascii="Times New Roman" w:hAnsi="Times New Roman" w:cs="Times New Roman"/>
          <w:b/>
          <w:bCs/>
          <w:i w:val="0"/>
          <w:sz w:val="24"/>
          <w:szCs w:val="24"/>
          <w:lang w:val="uk-UA"/>
        </w:rPr>
        <w:t>ДЕРЕВ'ЯНІ РАМИ</w:t>
      </w:r>
    </w:p>
    <w:p w:rsidR="00126D23" w:rsidRPr="0084415F" w:rsidRDefault="00126D23" w:rsidP="00126D23">
      <w:pPr>
        <w:ind w:firstLine="567"/>
        <w:jc w:val="center"/>
        <w:rPr>
          <w:i/>
          <w:sz w:val="24"/>
          <w:szCs w:val="24"/>
          <w:lang w:val="uk-UA"/>
        </w:rPr>
      </w:pPr>
      <w:r w:rsidRPr="0084415F">
        <w:rPr>
          <w:i/>
          <w:sz w:val="24"/>
          <w:szCs w:val="24"/>
          <w:lang w:val="uk-UA"/>
        </w:rPr>
        <w:t>Реком</w:t>
      </w:r>
      <w:r w:rsidR="00931F5E">
        <w:rPr>
          <w:i/>
          <w:sz w:val="24"/>
          <w:szCs w:val="24"/>
          <w:lang w:val="uk-UA"/>
        </w:rPr>
        <w:t>ендовано вивчити матеріал на</w:t>
      </w:r>
      <w:r w:rsidRPr="0084415F">
        <w:rPr>
          <w:i/>
          <w:sz w:val="24"/>
          <w:szCs w:val="24"/>
          <w:lang w:val="uk-UA"/>
        </w:rPr>
        <w:t xml:space="preserve"> </w:t>
      </w:r>
      <w:proofErr w:type="spellStart"/>
      <w:r>
        <w:rPr>
          <w:i/>
          <w:sz w:val="24"/>
          <w:szCs w:val="24"/>
          <w:lang w:val="uk-UA"/>
        </w:rPr>
        <w:t>с</w:t>
      </w:r>
      <w:r w:rsidR="00931F5E">
        <w:rPr>
          <w:i/>
          <w:sz w:val="24"/>
          <w:szCs w:val="24"/>
          <w:lang w:val="uk-UA"/>
        </w:rPr>
        <w:t>тор</w:t>
      </w:r>
      <w:proofErr w:type="spellEnd"/>
      <w:r>
        <w:rPr>
          <w:i/>
          <w:sz w:val="24"/>
          <w:szCs w:val="24"/>
          <w:lang w:val="uk-UA"/>
        </w:rPr>
        <w:t xml:space="preserve">. 148…154 </w:t>
      </w:r>
      <w:r w:rsidRPr="0084415F">
        <w:rPr>
          <w:i/>
          <w:sz w:val="24"/>
          <w:szCs w:val="24"/>
        </w:rPr>
        <w:t>[</w:t>
      </w:r>
      <w:r>
        <w:rPr>
          <w:i/>
          <w:sz w:val="24"/>
          <w:szCs w:val="24"/>
          <w:lang w:val="uk-UA"/>
        </w:rPr>
        <w:t>4</w:t>
      </w:r>
      <w:r w:rsidRPr="0084415F">
        <w:rPr>
          <w:i/>
          <w:sz w:val="24"/>
          <w:szCs w:val="24"/>
        </w:rPr>
        <w:t>]</w:t>
      </w:r>
    </w:p>
    <w:p w:rsidR="004A7086" w:rsidRPr="004A7086" w:rsidRDefault="004A7086" w:rsidP="00111E9D">
      <w:pPr>
        <w:widowControl w:val="0"/>
        <w:autoSpaceDE w:val="0"/>
        <w:autoSpaceDN w:val="0"/>
        <w:adjustRightInd w:val="0"/>
        <w:spacing w:line="276" w:lineRule="auto"/>
        <w:ind w:firstLine="567"/>
        <w:jc w:val="center"/>
        <w:rPr>
          <w:sz w:val="24"/>
          <w:szCs w:val="24"/>
          <w:lang w:val="uk-UA"/>
        </w:rPr>
      </w:pPr>
    </w:p>
    <w:p w:rsidR="00B71999" w:rsidRPr="00B71999" w:rsidRDefault="00B71999" w:rsidP="00111E9D">
      <w:pPr>
        <w:widowControl w:val="0"/>
        <w:autoSpaceDE w:val="0"/>
        <w:autoSpaceDN w:val="0"/>
        <w:adjustRightInd w:val="0"/>
        <w:spacing w:line="276" w:lineRule="auto"/>
        <w:ind w:firstLine="567"/>
        <w:jc w:val="both"/>
        <w:rPr>
          <w:sz w:val="24"/>
          <w:szCs w:val="24"/>
          <w:lang w:val="uk-UA"/>
        </w:rPr>
      </w:pPr>
      <w:r>
        <w:rPr>
          <w:sz w:val="24"/>
          <w:szCs w:val="24"/>
          <w:lang w:val="uk-UA"/>
        </w:rPr>
        <w:t>Дерев</w:t>
      </w:r>
      <w:r w:rsidRPr="00B71999">
        <w:rPr>
          <w:sz w:val="24"/>
          <w:szCs w:val="24"/>
        </w:rPr>
        <w:t>’</w:t>
      </w:r>
      <w:proofErr w:type="spellStart"/>
      <w:r w:rsidRPr="00B71999">
        <w:rPr>
          <w:sz w:val="24"/>
          <w:szCs w:val="24"/>
          <w:lang w:val="uk-UA"/>
        </w:rPr>
        <w:t>яні</w:t>
      </w:r>
      <w:proofErr w:type="spellEnd"/>
      <w:r w:rsidRPr="00B71999">
        <w:rPr>
          <w:sz w:val="24"/>
          <w:szCs w:val="24"/>
          <w:lang w:val="uk-UA"/>
        </w:rPr>
        <w:t xml:space="preserve"> рами можуть мати клеєну або брускову конструкцію.</w:t>
      </w:r>
    </w:p>
    <w:p w:rsidR="00B71999" w:rsidRPr="00B71999" w:rsidRDefault="00B71999" w:rsidP="00111E9D">
      <w:pPr>
        <w:widowControl w:val="0"/>
        <w:autoSpaceDE w:val="0"/>
        <w:autoSpaceDN w:val="0"/>
        <w:adjustRightInd w:val="0"/>
        <w:spacing w:line="276" w:lineRule="auto"/>
        <w:ind w:firstLine="567"/>
        <w:jc w:val="both"/>
        <w:rPr>
          <w:sz w:val="24"/>
          <w:szCs w:val="24"/>
          <w:lang w:val="uk-UA"/>
        </w:rPr>
      </w:pPr>
      <w:r w:rsidRPr="00B71999">
        <w:rPr>
          <w:sz w:val="24"/>
          <w:szCs w:val="24"/>
          <w:lang w:val="uk-UA"/>
        </w:rPr>
        <w:t xml:space="preserve">Слід мати на увазі, що </w:t>
      </w:r>
      <w:proofErr w:type="spellStart"/>
      <w:r w:rsidRPr="00B71999">
        <w:rPr>
          <w:sz w:val="24"/>
          <w:szCs w:val="24"/>
          <w:lang w:val="uk-UA"/>
        </w:rPr>
        <w:t>дощато</w:t>
      </w:r>
      <w:proofErr w:type="spellEnd"/>
      <w:r w:rsidRPr="00B71999">
        <w:rPr>
          <w:sz w:val="24"/>
          <w:szCs w:val="24"/>
          <w:lang w:val="uk-UA"/>
        </w:rPr>
        <w:t xml:space="preserve">-клеєні рами є </w:t>
      </w:r>
      <w:proofErr w:type="spellStart"/>
      <w:r w:rsidRPr="00B71999">
        <w:rPr>
          <w:sz w:val="24"/>
          <w:szCs w:val="24"/>
          <w:lang w:val="uk-UA"/>
        </w:rPr>
        <w:t>конструктивно</w:t>
      </w:r>
      <w:proofErr w:type="spellEnd"/>
      <w:r w:rsidRPr="00B71999">
        <w:rPr>
          <w:sz w:val="24"/>
          <w:szCs w:val="24"/>
          <w:lang w:val="uk-UA"/>
        </w:rPr>
        <w:t xml:space="preserve"> найраціональнішими і їм слід приділити особливу увагу. Ці рами в більшості випадків мають тришарнірну схему. </w:t>
      </w:r>
      <w:proofErr w:type="spellStart"/>
      <w:r w:rsidRPr="00B71999">
        <w:rPr>
          <w:sz w:val="24"/>
          <w:szCs w:val="24"/>
          <w:lang w:val="uk-UA"/>
        </w:rPr>
        <w:t>Гнуто</w:t>
      </w:r>
      <w:proofErr w:type="spellEnd"/>
      <w:r w:rsidRPr="00B71999">
        <w:rPr>
          <w:sz w:val="24"/>
          <w:szCs w:val="24"/>
          <w:lang w:val="uk-UA"/>
        </w:rPr>
        <w:t xml:space="preserve">- клеєні рами складаються з двох </w:t>
      </w:r>
      <w:proofErr w:type="spellStart"/>
      <w:r w:rsidRPr="00B71999">
        <w:rPr>
          <w:sz w:val="24"/>
          <w:szCs w:val="24"/>
          <w:lang w:val="uk-UA"/>
        </w:rPr>
        <w:lastRenderedPageBreak/>
        <w:t>напіврам</w:t>
      </w:r>
      <w:proofErr w:type="spellEnd"/>
      <w:r w:rsidRPr="00B71999">
        <w:rPr>
          <w:sz w:val="24"/>
          <w:szCs w:val="24"/>
          <w:lang w:val="uk-UA"/>
        </w:rPr>
        <w:t xml:space="preserve">, зігнутих в </w:t>
      </w:r>
      <w:proofErr w:type="spellStart"/>
      <w:r w:rsidRPr="00B71999">
        <w:rPr>
          <w:sz w:val="24"/>
          <w:szCs w:val="24"/>
          <w:lang w:val="uk-UA"/>
        </w:rPr>
        <w:t>карнізовому</w:t>
      </w:r>
      <w:proofErr w:type="spellEnd"/>
      <w:r w:rsidRPr="00B71999">
        <w:rPr>
          <w:sz w:val="24"/>
          <w:szCs w:val="24"/>
          <w:lang w:val="uk-UA"/>
        </w:rPr>
        <w:t xml:space="preserve"> </w:t>
      </w:r>
      <w:proofErr w:type="spellStart"/>
      <w:r w:rsidRPr="00B71999">
        <w:rPr>
          <w:sz w:val="24"/>
          <w:szCs w:val="24"/>
          <w:lang w:val="uk-UA"/>
        </w:rPr>
        <w:t>вузлі</w:t>
      </w:r>
      <w:proofErr w:type="spellEnd"/>
      <w:r w:rsidRPr="00B71999">
        <w:rPr>
          <w:sz w:val="24"/>
          <w:szCs w:val="24"/>
          <w:lang w:val="uk-UA"/>
        </w:rPr>
        <w:t xml:space="preserve">. </w:t>
      </w:r>
      <w:proofErr w:type="spellStart"/>
      <w:r w:rsidRPr="00B71999">
        <w:rPr>
          <w:sz w:val="24"/>
          <w:szCs w:val="24"/>
          <w:lang w:val="uk-UA"/>
        </w:rPr>
        <w:t>Прямоклеєні</w:t>
      </w:r>
      <w:proofErr w:type="spellEnd"/>
      <w:r w:rsidRPr="00B71999">
        <w:rPr>
          <w:sz w:val="24"/>
          <w:szCs w:val="24"/>
          <w:lang w:val="uk-UA"/>
        </w:rPr>
        <w:t xml:space="preserve"> рами складаються з </w:t>
      </w:r>
      <w:proofErr w:type="spellStart"/>
      <w:r w:rsidRPr="00B71999">
        <w:rPr>
          <w:sz w:val="24"/>
          <w:szCs w:val="24"/>
          <w:lang w:val="uk-UA"/>
        </w:rPr>
        <w:t>напіврам</w:t>
      </w:r>
      <w:proofErr w:type="spellEnd"/>
      <w:r w:rsidRPr="00B71999">
        <w:rPr>
          <w:sz w:val="24"/>
          <w:szCs w:val="24"/>
          <w:lang w:val="uk-UA"/>
        </w:rPr>
        <w:t xml:space="preserve"> Г-подібної форми, склеєних в </w:t>
      </w:r>
      <w:proofErr w:type="spellStart"/>
      <w:r w:rsidRPr="00B71999">
        <w:rPr>
          <w:sz w:val="24"/>
          <w:szCs w:val="24"/>
          <w:lang w:val="uk-UA"/>
        </w:rPr>
        <w:t>карнізовому</w:t>
      </w:r>
      <w:proofErr w:type="spellEnd"/>
      <w:r w:rsidRPr="00B71999">
        <w:rPr>
          <w:sz w:val="24"/>
          <w:szCs w:val="24"/>
          <w:lang w:val="uk-UA"/>
        </w:rPr>
        <w:t xml:space="preserve"> </w:t>
      </w:r>
      <w:proofErr w:type="spellStart"/>
      <w:r w:rsidRPr="00B71999">
        <w:rPr>
          <w:sz w:val="24"/>
          <w:szCs w:val="24"/>
          <w:lang w:val="uk-UA"/>
        </w:rPr>
        <w:t>вузлі</w:t>
      </w:r>
      <w:proofErr w:type="spellEnd"/>
      <w:r w:rsidRPr="00B71999">
        <w:rPr>
          <w:sz w:val="24"/>
          <w:szCs w:val="24"/>
          <w:lang w:val="uk-UA"/>
        </w:rPr>
        <w:t xml:space="preserve"> під кутом на зубчастий стик. Рами з прямих елементів складаються зі стояків, ригелів і підкосів. Елементи рам працюють на згинальні моменти, поздовжні та поперечні сили і розраховуються на стиск зі згином або тільки на стиск (підкоси). В </w:t>
      </w:r>
      <w:proofErr w:type="spellStart"/>
      <w:r w:rsidRPr="00B71999">
        <w:rPr>
          <w:sz w:val="24"/>
          <w:szCs w:val="24"/>
          <w:lang w:val="uk-UA"/>
        </w:rPr>
        <w:t>гнутоклеєних</w:t>
      </w:r>
      <w:proofErr w:type="spellEnd"/>
      <w:r w:rsidRPr="00B71999">
        <w:rPr>
          <w:sz w:val="24"/>
          <w:szCs w:val="24"/>
          <w:lang w:val="uk-UA"/>
        </w:rPr>
        <w:t xml:space="preserve"> рамах необхідно враховувати додаткові напруги з січеннях гнутих ділянок, які виникають від вигину </w:t>
      </w:r>
      <w:proofErr w:type="spellStart"/>
      <w:r w:rsidRPr="00B71999">
        <w:rPr>
          <w:sz w:val="24"/>
          <w:szCs w:val="24"/>
          <w:lang w:val="uk-UA"/>
        </w:rPr>
        <w:t>дощок</w:t>
      </w:r>
      <w:proofErr w:type="spellEnd"/>
      <w:r w:rsidRPr="00B71999">
        <w:rPr>
          <w:sz w:val="24"/>
          <w:szCs w:val="24"/>
          <w:lang w:val="uk-UA"/>
        </w:rPr>
        <w:t xml:space="preserve"> при склеюванні. В січеннях перелому осі Г-подібних </w:t>
      </w:r>
      <w:proofErr w:type="spellStart"/>
      <w:r w:rsidRPr="00B71999">
        <w:rPr>
          <w:sz w:val="24"/>
          <w:szCs w:val="24"/>
          <w:lang w:val="uk-UA"/>
        </w:rPr>
        <w:t>напіврам</w:t>
      </w:r>
      <w:proofErr w:type="spellEnd"/>
      <w:r w:rsidRPr="00B71999">
        <w:rPr>
          <w:sz w:val="24"/>
          <w:szCs w:val="24"/>
          <w:lang w:val="uk-UA"/>
        </w:rPr>
        <w:t xml:space="preserve"> деревина на стиск працює під кутом до волокон і розрахунковий опір її знижується.</w:t>
      </w:r>
    </w:p>
    <w:p w:rsidR="00B71999" w:rsidRPr="00B71999" w:rsidRDefault="00B71999" w:rsidP="00111E9D">
      <w:pPr>
        <w:widowControl w:val="0"/>
        <w:autoSpaceDE w:val="0"/>
        <w:autoSpaceDN w:val="0"/>
        <w:adjustRightInd w:val="0"/>
        <w:spacing w:line="276" w:lineRule="auto"/>
        <w:ind w:firstLine="567"/>
        <w:jc w:val="both"/>
        <w:rPr>
          <w:sz w:val="24"/>
          <w:szCs w:val="24"/>
          <w:lang w:val="uk-UA"/>
        </w:rPr>
      </w:pPr>
      <w:r>
        <w:rPr>
          <w:sz w:val="24"/>
          <w:szCs w:val="24"/>
          <w:lang w:val="uk-UA"/>
        </w:rPr>
        <w:t>Вузлові з</w:t>
      </w:r>
      <w:r w:rsidRPr="00B71999">
        <w:rPr>
          <w:sz w:val="24"/>
          <w:szCs w:val="24"/>
          <w:lang w:val="uk-UA"/>
        </w:rPr>
        <w:t>’єднання рам розраховуються із врахуванням застосування сталевих деталей, дерев'яних накладок і болтів. У вузлах деревина рам перевіряється на зминання, а болти розраховуються на поперечні сили.</w:t>
      </w:r>
    </w:p>
    <w:p w:rsidR="00B71999" w:rsidRPr="00B71999" w:rsidRDefault="00B71999" w:rsidP="00111E9D">
      <w:pPr>
        <w:widowControl w:val="0"/>
        <w:autoSpaceDE w:val="0"/>
        <w:autoSpaceDN w:val="0"/>
        <w:adjustRightInd w:val="0"/>
        <w:spacing w:line="276" w:lineRule="auto"/>
        <w:ind w:firstLine="567"/>
        <w:jc w:val="both"/>
        <w:rPr>
          <w:sz w:val="24"/>
          <w:szCs w:val="24"/>
          <w:lang w:val="uk-UA"/>
        </w:rPr>
      </w:pPr>
      <w:proofErr w:type="spellStart"/>
      <w:r>
        <w:rPr>
          <w:sz w:val="24"/>
          <w:szCs w:val="24"/>
          <w:lang w:val="uk-UA"/>
        </w:rPr>
        <w:t>К</w:t>
      </w:r>
      <w:r w:rsidRPr="00B71999">
        <w:rPr>
          <w:sz w:val="24"/>
          <w:szCs w:val="24"/>
          <w:lang w:val="uk-UA"/>
        </w:rPr>
        <w:t>леєфанерні</w:t>
      </w:r>
      <w:proofErr w:type="spellEnd"/>
      <w:r w:rsidRPr="00B71999">
        <w:rPr>
          <w:sz w:val="24"/>
          <w:szCs w:val="24"/>
          <w:lang w:val="uk-UA"/>
        </w:rPr>
        <w:t xml:space="preserve"> рами складаються із </w:t>
      </w:r>
      <w:proofErr w:type="spellStart"/>
      <w:r w:rsidRPr="00B71999">
        <w:rPr>
          <w:sz w:val="24"/>
          <w:szCs w:val="24"/>
          <w:lang w:val="uk-UA"/>
        </w:rPr>
        <w:t>кле</w:t>
      </w:r>
      <w:r>
        <w:rPr>
          <w:sz w:val="24"/>
          <w:szCs w:val="24"/>
          <w:lang w:val="uk-UA"/>
        </w:rPr>
        <w:t>єфанерних</w:t>
      </w:r>
      <w:proofErr w:type="spellEnd"/>
      <w:r>
        <w:rPr>
          <w:sz w:val="24"/>
          <w:szCs w:val="24"/>
          <w:lang w:val="uk-UA"/>
        </w:rPr>
        <w:t xml:space="preserve"> стояків та ригелів, з</w:t>
      </w:r>
      <w:r w:rsidRPr="00B71999">
        <w:rPr>
          <w:sz w:val="24"/>
          <w:szCs w:val="24"/>
          <w:lang w:val="uk-UA"/>
        </w:rPr>
        <w:t xml:space="preserve">’єднаних в </w:t>
      </w:r>
      <w:proofErr w:type="spellStart"/>
      <w:r w:rsidRPr="00B71999">
        <w:rPr>
          <w:sz w:val="24"/>
          <w:szCs w:val="24"/>
          <w:lang w:val="uk-UA"/>
        </w:rPr>
        <w:t>карнізовому</w:t>
      </w:r>
      <w:proofErr w:type="spellEnd"/>
      <w:r w:rsidRPr="00B71999">
        <w:rPr>
          <w:sz w:val="24"/>
          <w:szCs w:val="24"/>
          <w:lang w:val="uk-UA"/>
        </w:rPr>
        <w:t xml:space="preserve"> </w:t>
      </w:r>
      <w:proofErr w:type="spellStart"/>
      <w:r w:rsidRPr="00B71999">
        <w:rPr>
          <w:sz w:val="24"/>
          <w:szCs w:val="24"/>
          <w:lang w:val="uk-UA"/>
        </w:rPr>
        <w:t>вузлі</w:t>
      </w:r>
      <w:proofErr w:type="spellEnd"/>
      <w:r w:rsidRPr="00B71999">
        <w:rPr>
          <w:sz w:val="24"/>
          <w:szCs w:val="24"/>
          <w:lang w:val="uk-UA"/>
        </w:rPr>
        <w:t>. Слід враховувати, що вони характеризуються легкістю, але більш трудомісткі у виготовленні. Такі рами розраховуються на стиск зі згином при врахуванні різної жорсткості деревини і фанери та небезпеки втрати стійкості фанерних стінок.</w:t>
      </w:r>
    </w:p>
    <w:p w:rsidR="00B71999" w:rsidRPr="00B71999" w:rsidRDefault="00B71999" w:rsidP="00111E9D">
      <w:pPr>
        <w:widowControl w:val="0"/>
        <w:autoSpaceDE w:val="0"/>
        <w:autoSpaceDN w:val="0"/>
        <w:adjustRightInd w:val="0"/>
        <w:spacing w:line="276" w:lineRule="auto"/>
        <w:ind w:firstLine="567"/>
        <w:jc w:val="both"/>
        <w:rPr>
          <w:sz w:val="24"/>
          <w:szCs w:val="24"/>
          <w:lang w:val="uk-UA"/>
        </w:rPr>
      </w:pPr>
      <w:r>
        <w:rPr>
          <w:sz w:val="24"/>
          <w:szCs w:val="24"/>
          <w:lang w:val="uk-UA"/>
        </w:rPr>
        <w:t>Н</w:t>
      </w:r>
      <w:r w:rsidRPr="00B71999">
        <w:rPr>
          <w:sz w:val="24"/>
          <w:szCs w:val="24"/>
          <w:lang w:val="uk-UA"/>
        </w:rPr>
        <w:t>аскрізні рами складаються із н</w:t>
      </w:r>
      <w:r>
        <w:rPr>
          <w:sz w:val="24"/>
          <w:szCs w:val="24"/>
          <w:lang w:val="uk-UA"/>
        </w:rPr>
        <w:t>аскрізних стояків та ригелів, з</w:t>
      </w:r>
      <w:r w:rsidRPr="00B71999">
        <w:rPr>
          <w:sz w:val="24"/>
          <w:szCs w:val="24"/>
          <w:lang w:val="uk-UA"/>
        </w:rPr>
        <w:t xml:space="preserve">’єднаних в </w:t>
      </w:r>
      <w:proofErr w:type="spellStart"/>
      <w:r w:rsidRPr="00B71999">
        <w:rPr>
          <w:sz w:val="24"/>
          <w:szCs w:val="24"/>
          <w:lang w:val="uk-UA"/>
        </w:rPr>
        <w:t>карнізовому</w:t>
      </w:r>
      <w:proofErr w:type="spellEnd"/>
      <w:r w:rsidRPr="00B71999">
        <w:rPr>
          <w:sz w:val="24"/>
          <w:szCs w:val="24"/>
          <w:lang w:val="uk-UA"/>
        </w:rPr>
        <w:t xml:space="preserve"> </w:t>
      </w:r>
      <w:proofErr w:type="spellStart"/>
      <w:r w:rsidRPr="00B71999">
        <w:rPr>
          <w:sz w:val="24"/>
          <w:szCs w:val="24"/>
          <w:lang w:val="uk-UA"/>
        </w:rPr>
        <w:t>вузлі</w:t>
      </w:r>
      <w:proofErr w:type="spellEnd"/>
      <w:r w:rsidRPr="00B71999">
        <w:rPr>
          <w:sz w:val="24"/>
          <w:szCs w:val="24"/>
          <w:lang w:val="uk-UA"/>
        </w:rPr>
        <w:t xml:space="preserve">, їх збирають із брусків і </w:t>
      </w:r>
      <w:proofErr w:type="spellStart"/>
      <w:r w:rsidRPr="00B71999">
        <w:rPr>
          <w:sz w:val="24"/>
          <w:szCs w:val="24"/>
          <w:lang w:val="uk-UA"/>
        </w:rPr>
        <w:t>дощок</w:t>
      </w:r>
      <w:proofErr w:type="spellEnd"/>
      <w:r w:rsidRPr="00B71999">
        <w:rPr>
          <w:sz w:val="24"/>
          <w:szCs w:val="24"/>
          <w:lang w:val="uk-UA"/>
        </w:rPr>
        <w:t xml:space="preserve"> на болтах та розраховують як систему ферм.</w:t>
      </w:r>
    </w:p>
    <w:p w:rsidR="00B71999" w:rsidRPr="00B71999" w:rsidRDefault="00B71999" w:rsidP="00111E9D">
      <w:pPr>
        <w:pStyle w:val="a5"/>
        <w:spacing w:line="276" w:lineRule="auto"/>
        <w:ind w:left="0" w:firstLine="567"/>
        <w:jc w:val="both"/>
        <w:rPr>
          <w:szCs w:val="24"/>
        </w:rPr>
      </w:pPr>
    </w:p>
    <w:p w:rsidR="004A7086" w:rsidRPr="004A7086" w:rsidRDefault="004A7086" w:rsidP="00111E9D">
      <w:pPr>
        <w:widowControl w:val="0"/>
        <w:autoSpaceDE w:val="0"/>
        <w:autoSpaceDN w:val="0"/>
        <w:adjustRightInd w:val="0"/>
        <w:spacing w:line="276" w:lineRule="auto"/>
        <w:ind w:firstLine="567"/>
        <w:jc w:val="center"/>
        <w:rPr>
          <w:b/>
          <w:sz w:val="24"/>
          <w:szCs w:val="24"/>
          <w:lang w:val="uk-UA"/>
        </w:rPr>
      </w:pPr>
      <w:r w:rsidRPr="004A7086">
        <w:rPr>
          <w:b/>
          <w:sz w:val="24"/>
          <w:szCs w:val="24"/>
          <w:lang w:val="uk-UA"/>
        </w:rPr>
        <w:t>ПИТАННЯ ДЛЯ САМОПЕРЕВІРКИ</w:t>
      </w:r>
    </w:p>
    <w:p w:rsidR="004A7086" w:rsidRPr="004A7086" w:rsidRDefault="004A7086" w:rsidP="00111E9D">
      <w:pPr>
        <w:widowControl w:val="0"/>
        <w:autoSpaceDE w:val="0"/>
        <w:autoSpaceDN w:val="0"/>
        <w:adjustRightInd w:val="0"/>
        <w:spacing w:line="276" w:lineRule="auto"/>
        <w:ind w:firstLine="567"/>
        <w:rPr>
          <w:sz w:val="24"/>
          <w:szCs w:val="24"/>
          <w:lang w:val="uk-UA"/>
        </w:rPr>
      </w:pPr>
      <w:r>
        <w:rPr>
          <w:sz w:val="24"/>
          <w:szCs w:val="24"/>
          <w:lang w:val="uk-UA"/>
        </w:rPr>
        <w:t>1</w:t>
      </w:r>
      <w:r w:rsidRPr="004A7086">
        <w:rPr>
          <w:sz w:val="24"/>
          <w:szCs w:val="24"/>
          <w:lang w:val="uk-UA"/>
        </w:rPr>
        <w:t xml:space="preserve">. Які </w:t>
      </w:r>
      <w:r w:rsidR="00B71999">
        <w:rPr>
          <w:sz w:val="24"/>
          <w:szCs w:val="24"/>
          <w:lang w:val="uk-UA"/>
        </w:rPr>
        <w:t>схеми і конструкції мають дерев</w:t>
      </w:r>
      <w:r w:rsidR="00B71999" w:rsidRPr="00B71999">
        <w:rPr>
          <w:sz w:val="24"/>
          <w:szCs w:val="24"/>
        </w:rPr>
        <w:t>’</w:t>
      </w:r>
      <w:proofErr w:type="spellStart"/>
      <w:r w:rsidRPr="004A7086">
        <w:rPr>
          <w:sz w:val="24"/>
          <w:szCs w:val="24"/>
          <w:lang w:val="uk-UA"/>
        </w:rPr>
        <w:t>яні</w:t>
      </w:r>
      <w:proofErr w:type="spellEnd"/>
      <w:r w:rsidRPr="004A7086">
        <w:rPr>
          <w:sz w:val="24"/>
          <w:szCs w:val="24"/>
          <w:lang w:val="uk-UA"/>
        </w:rPr>
        <w:t xml:space="preserve"> рами?</w:t>
      </w:r>
    </w:p>
    <w:p w:rsidR="004A7086" w:rsidRPr="004A7086" w:rsidRDefault="004A7086" w:rsidP="00111E9D">
      <w:pPr>
        <w:widowControl w:val="0"/>
        <w:autoSpaceDE w:val="0"/>
        <w:autoSpaceDN w:val="0"/>
        <w:adjustRightInd w:val="0"/>
        <w:spacing w:line="276" w:lineRule="auto"/>
        <w:ind w:firstLine="567"/>
        <w:rPr>
          <w:sz w:val="24"/>
          <w:szCs w:val="24"/>
          <w:lang w:val="uk-UA"/>
        </w:rPr>
      </w:pPr>
      <w:r>
        <w:rPr>
          <w:sz w:val="24"/>
          <w:szCs w:val="24"/>
          <w:lang w:val="uk-UA"/>
        </w:rPr>
        <w:t>2</w:t>
      </w:r>
      <w:r w:rsidRPr="004A7086">
        <w:rPr>
          <w:sz w:val="24"/>
          <w:szCs w:val="24"/>
          <w:lang w:val="uk-UA"/>
        </w:rPr>
        <w:t>. Які зусилля виникають в перерізах елементів рам і як вони перевіряються розрахунком?</w:t>
      </w:r>
    </w:p>
    <w:p w:rsidR="004A7086" w:rsidRPr="004A7086" w:rsidRDefault="004A7086" w:rsidP="00111E9D">
      <w:pPr>
        <w:widowControl w:val="0"/>
        <w:autoSpaceDE w:val="0"/>
        <w:autoSpaceDN w:val="0"/>
        <w:adjustRightInd w:val="0"/>
        <w:spacing w:line="276" w:lineRule="auto"/>
        <w:ind w:firstLine="567"/>
        <w:rPr>
          <w:sz w:val="24"/>
          <w:szCs w:val="24"/>
          <w:lang w:val="uk-UA"/>
        </w:rPr>
      </w:pPr>
      <w:r>
        <w:rPr>
          <w:sz w:val="24"/>
          <w:szCs w:val="24"/>
          <w:lang w:val="uk-UA"/>
        </w:rPr>
        <w:t>3</w:t>
      </w:r>
      <w:r w:rsidRPr="004A7086">
        <w:rPr>
          <w:sz w:val="24"/>
          <w:szCs w:val="24"/>
          <w:lang w:val="uk-UA"/>
        </w:rPr>
        <w:t>. Як враховується розрахунком робота, зігнутих і з'єднаних на зубчастий стик під кутом, елементів рам?</w:t>
      </w:r>
    </w:p>
    <w:p w:rsidR="004A7086" w:rsidRPr="004A7086" w:rsidRDefault="004A7086" w:rsidP="00111E9D">
      <w:pPr>
        <w:widowControl w:val="0"/>
        <w:autoSpaceDE w:val="0"/>
        <w:autoSpaceDN w:val="0"/>
        <w:adjustRightInd w:val="0"/>
        <w:spacing w:line="276" w:lineRule="auto"/>
        <w:ind w:firstLine="567"/>
        <w:rPr>
          <w:sz w:val="24"/>
          <w:szCs w:val="24"/>
          <w:lang w:val="uk-UA"/>
        </w:rPr>
      </w:pPr>
      <w:r>
        <w:rPr>
          <w:sz w:val="24"/>
          <w:szCs w:val="24"/>
          <w:lang w:val="uk-UA"/>
        </w:rPr>
        <w:lastRenderedPageBreak/>
        <w:t>4</w:t>
      </w:r>
      <w:r w:rsidRPr="004A7086">
        <w:rPr>
          <w:sz w:val="24"/>
          <w:szCs w:val="24"/>
          <w:lang w:val="uk-UA"/>
        </w:rPr>
        <w:t>. Як перевіряються розрахунком клеєві з</w:t>
      </w:r>
      <w:r w:rsidR="00B71999" w:rsidRPr="00B71999">
        <w:rPr>
          <w:sz w:val="24"/>
          <w:szCs w:val="24"/>
        </w:rPr>
        <w:t>’</w:t>
      </w:r>
      <w:r w:rsidRPr="004A7086">
        <w:rPr>
          <w:sz w:val="24"/>
          <w:szCs w:val="24"/>
          <w:lang w:val="uk-UA"/>
        </w:rPr>
        <w:t>єднання рам ?</w:t>
      </w:r>
    </w:p>
    <w:p w:rsidR="004A7086" w:rsidRPr="004A7086" w:rsidRDefault="004A7086" w:rsidP="00111E9D">
      <w:pPr>
        <w:widowControl w:val="0"/>
        <w:autoSpaceDE w:val="0"/>
        <w:autoSpaceDN w:val="0"/>
        <w:adjustRightInd w:val="0"/>
        <w:spacing w:line="276" w:lineRule="auto"/>
        <w:ind w:firstLine="567"/>
        <w:rPr>
          <w:sz w:val="24"/>
          <w:szCs w:val="24"/>
          <w:lang w:val="uk-UA"/>
        </w:rPr>
      </w:pPr>
      <w:r>
        <w:rPr>
          <w:sz w:val="24"/>
          <w:szCs w:val="24"/>
          <w:lang w:val="uk-UA"/>
        </w:rPr>
        <w:t>5</w:t>
      </w:r>
      <w:r w:rsidRPr="004A7086">
        <w:rPr>
          <w:sz w:val="24"/>
          <w:szCs w:val="24"/>
          <w:lang w:val="uk-UA"/>
        </w:rPr>
        <w:t>. Як конструюються і розраховуються вузли рам?</w:t>
      </w:r>
    </w:p>
    <w:p w:rsidR="004A7086" w:rsidRDefault="004A7086" w:rsidP="00111E9D">
      <w:pPr>
        <w:pStyle w:val="a5"/>
        <w:spacing w:line="276" w:lineRule="auto"/>
        <w:ind w:left="0" w:firstLine="567"/>
        <w:jc w:val="both"/>
        <w:rPr>
          <w:szCs w:val="24"/>
        </w:rPr>
      </w:pPr>
    </w:p>
    <w:p w:rsidR="004A7086" w:rsidRPr="004A7086" w:rsidRDefault="004A7086" w:rsidP="00111E9D">
      <w:pPr>
        <w:spacing w:after="120" w:line="276" w:lineRule="auto"/>
        <w:ind w:firstLine="709"/>
        <w:jc w:val="center"/>
        <w:rPr>
          <w:b/>
          <w:noProof/>
          <w:sz w:val="24"/>
          <w:szCs w:val="24"/>
        </w:rPr>
      </w:pPr>
      <w:r w:rsidRPr="004A7086">
        <w:rPr>
          <w:b/>
          <w:noProof/>
          <w:sz w:val="24"/>
          <w:szCs w:val="24"/>
          <w:lang w:val="uk-UA"/>
        </w:rPr>
        <w:t xml:space="preserve">Тема 8. </w:t>
      </w:r>
      <w:r w:rsidRPr="004A7086">
        <w:rPr>
          <w:b/>
          <w:noProof/>
          <w:sz w:val="24"/>
          <w:szCs w:val="24"/>
        </w:rPr>
        <w:t>ДЕРЕВ’ЯНІ ФЕРМИ</w:t>
      </w:r>
    </w:p>
    <w:p w:rsidR="00126D23" w:rsidRPr="0084415F" w:rsidRDefault="00126D23" w:rsidP="00126D23">
      <w:pPr>
        <w:ind w:firstLine="567"/>
        <w:jc w:val="center"/>
        <w:rPr>
          <w:i/>
          <w:sz w:val="24"/>
          <w:szCs w:val="24"/>
          <w:lang w:val="uk-UA"/>
        </w:rPr>
      </w:pPr>
      <w:r w:rsidRPr="0084415F">
        <w:rPr>
          <w:i/>
          <w:sz w:val="24"/>
          <w:szCs w:val="24"/>
          <w:lang w:val="uk-UA"/>
        </w:rPr>
        <w:t xml:space="preserve">Рекомендовано вивчити матеріал на </w:t>
      </w:r>
      <w:proofErr w:type="spellStart"/>
      <w:r w:rsidR="00931F5E">
        <w:rPr>
          <w:i/>
          <w:sz w:val="24"/>
          <w:szCs w:val="24"/>
          <w:lang w:val="uk-UA"/>
        </w:rPr>
        <w:t>стор</w:t>
      </w:r>
      <w:proofErr w:type="spellEnd"/>
      <w:r w:rsidR="00931F5E">
        <w:rPr>
          <w:i/>
          <w:sz w:val="24"/>
          <w:szCs w:val="24"/>
          <w:lang w:val="uk-UA"/>
        </w:rPr>
        <w:t>.</w:t>
      </w:r>
      <w:r>
        <w:rPr>
          <w:i/>
          <w:sz w:val="24"/>
          <w:szCs w:val="24"/>
          <w:lang w:val="uk-UA"/>
        </w:rPr>
        <w:t xml:space="preserve">. 154…162 </w:t>
      </w:r>
      <w:r w:rsidRPr="007D1CE4">
        <w:rPr>
          <w:i/>
          <w:sz w:val="24"/>
          <w:szCs w:val="24"/>
          <w:lang w:val="uk-UA"/>
        </w:rPr>
        <w:t>[</w:t>
      </w:r>
      <w:r>
        <w:rPr>
          <w:i/>
          <w:sz w:val="24"/>
          <w:szCs w:val="24"/>
          <w:lang w:val="uk-UA"/>
        </w:rPr>
        <w:t>4</w:t>
      </w:r>
      <w:r w:rsidRPr="007D1CE4">
        <w:rPr>
          <w:i/>
          <w:sz w:val="24"/>
          <w:szCs w:val="24"/>
          <w:lang w:val="uk-UA"/>
        </w:rPr>
        <w:t>]</w:t>
      </w:r>
    </w:p>
    <w:p w:rsidR="005B1BFC" w:rsidRPr="005B1BFC" w:rsidRDefault="005B1BFC" w:rsidP="00111E9D">
      <w:pPr>
        <w:shd w:val="clear" w:color="auto" w:fill="FFFFFF"/>
        <w:spacing w:before="192" w:line="276" w:lineRule="auto"/>
        <w:ind w:firstLine="567"/>
        <w:jc w:val="center"/>
        <w:rPr>
          <w:color w:val="000000"/>
          <w:sz w:val="24"/>
          <w:szCs w:val="24"/>
          <w:lang w:val="uk-UA"/>
        </w:rPr>
      </w:pPr>
    </w:p>
    <w:p w:rsidR="005B1BFC" w:rsidRPr="005B1BFC" w:rsidRDefault="005B1BFC" w:rsidP="00111E9D">
      <w:pPr>
        <w:widowControl w:val="0"/>
        <w:autoSpaceDE w:val="0"/>
        <w:autoSpaceDN w:val="0"/>
        <w:adjustRightInd w:val="0"/>
        <w:spacing w:line="276" w:lineRule="auto"/>
        <w:ind w:firstLine="567"/>
        <w:jc w:val="both"/>
        <w:rPr>
          <w:sz w:val="24"/>
          <w:szCs w:val="24"/>
          <w:lang w:val="uk-UA"/>
        </w:rPr>
      </w:pPr>
      <w:r w:rsidRPr="005B1BFC">
        <w:rPr>
          <w:sz w:val="24"/>
          <w:szCs w:val="24"/>
          <w:lang w:val="uk-UA"/>
        </w:rPr>
        <w:t xml:space="preserve">Ферми можуть складатися з </w:t>
      </w:r>
      <w:proofErr w:type="spellStart"/>
      <w:r w:rsidRPr="005B1BFC">
        <w:rPr>
          <w:sz w:val="24"/>
          <w:szCs w:val="24"/>
          <w:lang w:val="uk-UA"/>
        </w:rPr>
        <w:t>дощато</w:t>
      </w:r>
      <w:proofErr w:type="spellEnd"/>
      <w:r w:rsidRPr="005B1BFC">
        <w:rPr>
          <w:sz w:val="24"/>
          <w:szCs w:val="24"/>
          <w:lang w:val="uk-UA"/>
        </w:rPr>
        <w:t>-клеєних, брускових, д</w:t>
      </w:r>
      <w:r>
        <w:rPr>
          <w:sz w:val="24"/>
          <w:szCs w:val="24"/>
          <w:lang w:val="uk-UA"/>
        </w:rPr>
        <w:t>ощатих і сталевих стрижнів зі з</w:t>
      </w:r>
      <w:r w:rsidRPr="005B1BFC">
        <w:rPr>
          <w:sz w:val="24"/>
          <w:szCs w:val="24"/>
          <w:lang w:val="uk-UA"/>
        </w:rPr>
        <w:t>’єднаннями на болтах, цвяхах, гвинтах, лобових упорах і зварних швах. Це стрижневі конструкції балочного типу.</w:t>
      </w:r>
    </w:p>
    <w:p w:rsidR="005B1BFC" w:rsidRPr="005B1BFC" w:rsidRDefault="005B1BFC" w:rsidP="00111E9D">
      <w:pPr>
        <w:widowControl w:val="0"/>
        <w:autoSpaceDE w:val="0"/>
        <w:autoSpaceDN w:val="0"/>
        <w:adjustRightInd w:val="0"/>
        <w:spacing w:line="276" w:lineRule="auto"/>
        <w:ind w:firstLine="567"/>
        <w:jc w:val="both"/>
        <w:rPr>
          <w:sz w:val="24"/>
          <w:szCs w:val="24"/>
          <w:lang w:val="uk-UA"/>
        </w:rPr>
      </w:pPr>
      <w:r w:rsidRPr="005B1BFC">
        <w:rPr>
          <w:sz w:val="24"/>
          <w:szCs w:val="24"/>
          <w:lang w:val="uk-UA"/>
        </w:rPr>
        <w:t xml:space="preserve">Клеєні </w:t>
      </w:r>
      <w:proofErr w:type="spellStart"/>
      <w:r w:rsidRPr="005B1BFC">
        <w:rPr>
          <w:sz w:val="24"/>
          <w:szCs w:val="24"/>
          <w:lang w:val="uk-UA"/>
        </w:rPr>
        <w:t>металодерев'яні</w:t>
      </w:r>
      <w:proofErr w:type="spellEnd"/>
      <w:r w:rsidRPr="005B1BFC">
        <w:rPr>
          <w:sz w:val="24"/>
          <w:szCs w:val="24"/>
          <w:lang w:val="uk-UA"/>
        </w:rPr>
        <w:t xml:space="preserve"> ферми є найефективнішими. Слід мати на увазі, що ці ферми бувають трикутними, сегментними, п'ятикутними, складаються з великих елементів і мають мало вузлів. </w:t>
      </w:r>
      <w:proofErr w:type="spellStart"/>
      <w:r w:rsidRPr="005B1BFC">
        <w:rPr>
          <w:sz w:val="24"/>
          <w:szCs w:val="24"/>
          <w:lang w:val="uk-UA"/>
        </w:rPr>
        <w:t>Дощато</w:t>
      </w:r>
      <w:proofErr w:type="spellEnd"/>
      <w:r w:rsidRPr="005B1BFC">
        <w:rPr>
          <w:sz w:val="24"/>
          <w:szCs w:val="24"/>
          <w:lang w:val="uk-UA"/>
        </w:rPr>
        <w:t xml:space="preserve">-клеєні верхні пояси великого перерізу можуть нести </w:t>
      </w:r>
      <w:proofErr w:type="spellStart"/>
      <w:r w:rsidRPr="005B1BFC">
        <w:rPr>
          <w:sz w:val="24"/>
          <w:szCs w:val="24"/>
          <w:lang w:val="uk-UA"/>
        </w:rPr>
        <w:t>міжвузлове</w:t>
      </w:r>
      <w:proofErr w:type="spellEnd"/>
      <w:r w:rsidRPr="005B1BFC">
        <w:rPr>
          <w:sz w:val="24"/>
          <w:szCs w:val="24"/>
          <w:lang w:val="uk-UA"/>
        </w:rPr>
        <w:t xml:space="preserve"> навантаження від прогонів і плит покриття. Сталеві нижні пояси дозволяють спростити конструкцію з'єднань. Верхні пояси працюють і розраховуються на стискуючі зусилля як елементи ферми і згинальні моменти </w:t>
      </w:r>
      <w:proofErr w:type="spellStart"/>
      <w:r w:rsidRPr="005B1BFC">
        <w:rPr>
          <w:sz w:val="24"/>
          <w:szCs w:val="24"/>
          <w:lang w:val="uk-UA"/>
        </w:rPr>
        <w:t>міжвузлових</w:t>
      </w:r>
      <w:proofErr w:type="spellEnd"/>
      <w:r w:rsidRPr="005B1BFC">
        <w:rPr>
          <w:sz w:val="24"/>
          <w:szCs w:val="24"/>
          <w:lang w:val="uk-UA"/>
        </w:rPr>
        <w:t xml:space="preserve"> навантажень, які зменшуються за рахунок </w:t>
      </w:r>
      <w:proofErr w:type="spellStart"/>
      <w:r w:rsidRPr="005B1BFC">
        <w:rPr>
          <w:sz w:val="24"/>
          <w:szCs w:val="24"/>
          <w:lang w:val="uk-UA"/>
        </w:rPr>
        <w:t>зворотніх</w:t>
      </w:r>
      <w:proofErr w:type="spellEnd"/>
      <w:r w:rsidRPr="005B1BFC">
        <w:rPr>
          <w:sz w:val="24"/>
          <w:szCs w:val="24"/>
          <w:lang w:val="uk-UA"/>
        </w:rPr>
        <w:t xml:space="preserve"> ексцентриситетів стискуючих сил. Нижні пояси, стояки і </w:t>
      </w:r>
      <w:proofErr w:type="spellStart"/>
      <w:r w:rsidRPr="005B1BFC">
        <w:rPr>
          <w:sz w:val="24"/>
          <w:szCs w:val="24"/>
          <w:lang w:val="uk-UA"/>
        </w:rPr>
        <w:t>косці</w:t>
      </w:r>
      <w:proofErr w:type="spellEnd"/>
      <w:r w:rsidRPr="005B1BFC">
        <w:rPr>
          <w:sz w:val="24"/>
          <w:szCs w:val="24"/>
          <w:lang w:val="uk-UA"/>
        </w:rPr>
        <w:t xml:space="preserve"> розраховуються на розтяг, стиск або на знакозмінні зусилля.</w:t>
      </w:r>
    </w:p>
    <w:p w:rsidR="005B1BFC" w:rsidRPr="005B1BFC" w:rsidRDefault="005B1BFC" w:rsidP="00111E9D">
      <w:pPr>
        <w:widowControl w:val="0"/>
        <w:autoSpaceDE w:val="0"/>
        <w:autoSpaceDN w:val="0"/>
        <w:adjustRightInd w:val="0"/>
        <w:spacing w:line="276" w:lineRule="auto"/>
        <w:ind w:firstLine="567"/>
        <w:jc w:val="both"/>
        <w:rPr>
          <w:sz w:val="24"/>
          <w:szCs w:val="24"/>
          <w:lang w:val="uk-UA"/>
        </w:rPr>
      </w:pPr>
      <w:r w:rsidRPr="005B1BFC">
        <w:rPr>
          <w:sz w:val="24"/>
          <w:szCs w:val="24"/>
          <w:lang w:val="uk-UA"/>
        </w:rPr>
        <w:t>Кріплення стиснутих елементів у вузлах виконуються лобовими упорами: розтягнутими і знакозмінними - болтами або гвинтами, сталево-зварними швами.</w:t>
      </w:r>
    </w:p>
    <w:p w:rsidR="005B1BFC" w:rsidRPr="005B1BFC" w:rsidRDefault="005B1BFC" w:rsidP="00111E9D">
      <w:pPr>
        <w:widowControl w:val="0"/>
        <w:autoSpaceDE w:val="0"/>
        <w:autoSpaceDN w:val="0"/>
        <w:adjustRightInd w:val="0"/>
        <w:spacing w:line="276" w:lineRule="auto"/>
        <w:ind w:firstLine="567"/>
        <w:jc w:val="both"/>
        <w:rPr>
          <w:sz w:val="24"/>
          <w:szCs w:val="24"/>
          <w:lang w:val="uk-UA"/>
        </w:rPr>
      </w:pPr>
      <w:r w:rsidRPr="005B1BFC">
        <w:rPr>
          <w:sz w:val="24"/>
          <w:szCs w:val="24"/>
          <w:lang w:val="uk-UA"/>
        </w:rPr>
        <w:t xml:space="preserve">Брускові </w:t>
      </w:r>
      <w:proofErr w:type="spellStart"/>
      <w:r w:rsidRPr="005B1BFC">
        <w:rPr>
          <w:sz w:val="24"/>
          <w:szCs w:val="24"/>
          <w:lang w:val="uk-UA"/>
        </w:rPr>
        <w:t>метало</w:t>
      </w:r>
      <w:r w:rsidR="002214F4">
        <w:rPr>
          <w:sz w:val="24"/>
          <w:szCs w:val="24"/>
          <w:lang w:val="uk-UA"/>
        </w:rPr>
        <w:t>дерев</w:t>
      </w:r>
      <w:r w:rsidR="002214F4" w:rsidRPr="002214F4">
        <w:rPr>
          <w:sz w:val="24"/>
          <w:szCs w:val="24"/>
          <w:lang w:val="uk-UA"/>
        </w:rPr>
        <w:t>’</w:t>
      </w:r>
      <w:r w:rsidRPr="005B1BFC">
        <w:rPr>
          <w:sz w:val="24"/>
          <w:szCs w:val="24"/>
          <w:lang w:val="uk-UA"/>
        </w:rPr>
        <w:t>яні</w:t>
      </w:r>
      <w:proofErr w:type="spellEnd"/>
      <w:r w:rsidRPr="005B1BFC">
        <w:rPr>
          <w:sz w:val="24"/>
          <w:szCs w:val="24"/>
          <w:lang w:val="uk-UA"/>
        </w:rPr>
        <w:t xml:space="preserve"> ферми мають форми, що аналогічні формам клеєних ферм, але густішу решітку і дрібніші елементи при більшому числі вузлів. Прогони і плити покриття повинні опиратися, як правило, у вузлах цих ферм.</w:t>
      </w:r>
    </w:p>
    <w:p w:rsidR="005B1BFC" w:rsidRPr="005B1BFC" w:rsidRDefault="005B1BFC" w:rsidP="00111E9D">
      <w:pPr>
        <w:shd w:val="clear" w:color="auto" w:fill="FFFFFF"/>
        <w:spacing w:line="276" w:lineRule="auto"/>
        <w:ind w:right="11"/>
        <w:jc w:val="both"/>
        <w:rPr>
          <w:sz w:val="24"/>
          <w:szCs w:val="24"/>
          <w:lang w:val="uk-UA"/>
        </w:rPr>
      </w:pPr>
      <w:r w:rsidRPr="005B1BFC">
        <w:rPr>
          <w:sz w:val="24"/>
          <w:szCs w:val="24"/>
          <w:lang w:val="uk-UA"/>
        </w:rPr>
        <w:t xml:space="preserve">Вузлові з'єднання брускових ферм розраховуються за тим же принципом, що і клеєних. При невеликих прольотах </w:t>
      </w:r>
      <w:r w:rsidRPr="005B1BFC">
        <w:rPr>
          <w:sz w:val="24"/>
          <w:szCs w:val="24"/>
          <w:lang w:val="uk-UA"/>
        </w:rPr>
        <w:lastRenderedPageBreak/>
        <w:t xml:space="preserve">застосовуються трикутні дерев'яні ферми на лобових </w:t>
      </w:r>
      <w:proofErr w:type="spellStart"/>
      <w:r w:rsidRPr="005B1BFC">
        <w:rPr>
          <w:sz w:val="24"/>
          <w:szCs w:val="24"/>
          <w:lang w:val="uk-UA"/>
        </w:rPr>
        <w:t>врубках</w:t>
      </w:r>
      <w:proofErr w:type="spellEnd"/>
      <w:r w:rsidRPr="005B1BFC">
        <w:rPr>
          <w:sz w:val="24"/>
          <w:szCs w:val="24"/>
          <w:lang w:val="uk-UA"/>
        </w:rPr>
        <w:t xml:space="preserve"> із брусків, в яких тільки розтягнуті стояки являють собою сталеві тяжі, то закріплені у вузлах гайками на шайбах. Треба знати, що зв'язки дерев'яних конструкцій с в більшості випадків похилими і вертикальними. Вони явл</w:t>
      </w:r>
      <w:r>
        <w:rPr>
          <w:sz w:val="24"/>
          <w:szCs w:val="24"/>
          <w:lang w:val="uk-UA"/>
        </w:rPr>
        <w:t>яють собою легкі ферми із дерев</w:t>
      </w:r>
      <w:r w:rsidRPr="005B1BFC">
        <w:rPr>
          <w:sz w:val="24"/>
          <w:szCs w:val="24"/>
        </w:rPr>
        <w:t>’</w:t>
      </w:r>
      <w:proofErr w:type="spellStart"/>
      <w:r w:rsidRPr="005B1BFC">
        <w:rPr>
          <w:sz w:val="24"/>
          <w:szCs w:val="24"/>
          <w:lang w:val="uk-UA"/>
        </w:rPr>
        <w:t>яних</w:t>
      </w:r>
      <w:proofErr w:type="spellEnd"/>
      <w:r w:rsidRPr="005B1BFC">
        <w:rPr>
          <w:sz w:val="24"/>
          <w:szCs w:val="24"/>
          <w:lang w:val="uk-UA"/>
        </w:rPr>
        <w:t xml:space="preserve"> елементів і сталевих тяжів. Похилі зв'язки з’єднують між собою на окремих ділянках верхні пояси ферм, арок і рам, а вертикальні – стояки </w:t>
      </w:r>
      <w:r w:rsidRPr="005B1BFC">
        <w:rPr>
          <w:color w:val="000000"/>
          <w:sz w:val="24"/>
          <w:szCs w:val="24"/>
          <w:lang w:val="uk-UA"/>
        </w:rPr>
        <w:t xml:space="preserve">каркаса споруди. Зв'язки забезпечують загальну статичну незмінність каркасу </w:t>
      </w:r>
      <w:r w:rsidRPr="005B1BFC">
        <w:rPr>
          <w:color w:val="000000"/>
          <w:spacing w:val="-4"/>
          <w:sz w:val="24"/>
          <w:szCs w:val="24"/>
          <w:lang w:val="uk-UA"/>
        </w:rPr>
        <w:t xml:space="preserve">споруди, сприймають горизонтальні вітрові навантаження і зменшують гнучкість </w:t>
      </w:r>
      <w:r w:rsidRPr="005B1BFC">
        <w:rPr>
          <w:color w:val="000000"/>
          <w:spacing w:val="-5"/>
          <w:sz w:val="24"/>
          <w:szCs w:val="24"/>
          <w:lang w:val="uk-UA"/>
        </w:rPr>
        <w:t>елементів при розрахунку їх на стиск та стійкість із площини конструкцій.</w:t>
      </w:r>
    </w:p>
    <w:p w:rsidR="005B1BFC" w:rsidRPr="005B1BFC" w:rsidRDefault="005B1BFC" w:rsidP="00111E9D">
      <w:pPr>
        <w:shd w:val="clear" w:color="auto" w:fill="FFFFFF"/>
        <w:spacing w:line="276" w:lineRule="auto"/>
        <w:ind w:right="11" w:firstLine="567"/>
        <w:jc w:val="both"/>
        <w:rPr>
          <w:sz w:val="24"/>
          <w:szCs w:val="24"/>
        </w:rPr>
      </w:pPr>
      <w:r w:rsidRPr="005B1BFC">
        <w:rPr>
          <w:color w:val="000000"/>
          <w:spacing w:val="-3"/>
          <w:sz w:val="24"/>
          <w:szCs w:val="24"/>
          <w:lang w:val="uk-UA"/>
        </w:rPr>
        <w:t>В проміжках між</w:t>
      </w:r>
      <w:r>
        <w:rPr>
          <w:color w:val="000000"/>
          <w:spacing w:val="-3"/>
          <w:sz w:val="24"/>
          <w:szCs w:val="24"/>
          <w:lang w:val="uk-UA"/>
        </w:rPr>
        <w:t xml:space="preserve"> зв</w:t>
      </w:r>
      <w:r w:rsidRPr="005B1BFC">
        <w:rPr>
          <w:color w:val="000000"/>
          <w:spacing w:val="-3"/>
          <w:sz w:val="24"/>
          <w:szCs w:val="24"/>
        </w:rPr>
        <w:t>’</w:t>
      </w:r>
      <w:proofErr w:type="spellStart"/>
      <w:r>
        <w:rPr>
          <w:color w:val="000000"/>
          <w:spacing w:val="-3"/>
          <w:sz w:val="24"/>
          <w:szCs w:val="24"/>
          <w:lang w:val="uk-UA"/>
        </w:rPr>
        <w:t>язними</w:t>
      </w:r>
      <w:proofErr w:type="spellEnd"/>
      <w:r>
        <w:rPr>
          <w:color w:val="000000"/>
          <w:spacing w:val="-3"/>
          <w:sz w:val="24"/>
          <w:szCs w:val="24"/>
          <w:lang w:val="uk-UA"/>
        </w:rPr>
        <w:t xml:space="preserve"> фермами в систему зв</w:t>
      </w:r>
      <w:r w:rsidRPr="005B1BFC">
        <w:rPr>
          <w:color w:val="000000"/>
          <w:spacing w:val="-3"/>
          <w:sz w:val="24"/>
          <w:szCs w:val="24"/>
        </w:rPr>
        <w:t>’</w:t>
      </w:r>
      <w:proofErr w:type="spellStart"/>
      <w:r w:rsidRPr="005B1BFC">
        <w:rPr>
          <w:color w:val="000000"/>
          <w:spacing w:val="-3"/>
          <w:sz w:val="24"/>
          <w:szCs w:val="24"/>
          <w:lang w:val="uk-UA"/>
        </w:rPr>
        <w:t>язків</w:t>
      </w:r>
      <w:proofErr w:type="spellEnd"/>
      <w:r w:rsidRPr="005B1BFC">
        <w:rPr>
          <w:color w:val="000000"/>
          <w:spacing w:val="-3"/>
          <w:sz w:val="24"/>
          <w:szCs w:val="24"/>
          <w:lang w:val="uk-UA"/>
        </w:rPr>
        <w:t xml:space="preserve"> можуть входити прогони </w:t>
      </w:r>
      <w:r w:rsidRPr="005B1BFC">
        <w:rPr>
          <w:color w:val="000000"/>
          <w:spacing w:val="-4"/>
          <w:sz w:val="24"/>
          <w:szCs w:val="24"/>
          <w:lang w:val="uk-UA"/>
        </w:rPr>
        <w:t>і жорсткі із площини настили. Зв</w:t>
      </w:r>
      <w:r w:rsidRPr="005B1BFC">
        <w:rPr>
          <w:color w:val="000000"/>
          <w:spacing w:val="-4"/>
          <w:sz w:val="24"/>
          <w:szCs w:val="24"/>
        </w:rPr>
        <w:t>’</w:t>
      </w:r>
      <w:proofErr w:type="spellStart"/>
      <w:r w:rsidRPr="005B1BFC">
        <w:rPr>
          <w:color w:val="000000"/>
          <w:spacing w:val="-4"/>
          <w:sz w:val="24"/>
          <w:szCs w:val="24"/>
          <w:lang w:val="uk-UA"/>
        </w:rPr>
        <w:t>язки</w:t>
      </w:r>
      <w:proofErr w:type="spellEnd"/>
      <w:r w:rsidRPr="005B1BFC">
        <w:rPr>
          <w:color w:val="000000"/>
          <w:spacing w:val="-4"/>
          <w:sz w:val="24"/>
          <w:szCs w:val="24"/>
          <w:lang w:val="uk-UA"/>
        </w:rPr>
        <w:t xml:space="preserve"> розраховуються на зусилля від вітрового навантаження та від тиску стиснутих елементів, що працюють на стійкість.</w:t>
      </w:r>
    </w:p>
    <w:p w:rsidR="004A7086" w:rsidRPr="004A7086" w:rsidRDefault="004A7086" w:rsidP="00111E9D">
      <w:pPr>
        <w:widowControl w:val="0"/>
        <w:autoSpaceDE w:val="0"/>
        <w:autoSpaceDN w:val="0"/>
        <w:adjustRightInd w:val="0"/>
        <w:spacing w:line="276" w:lineRule="auto"/>
        <w:ind w:firstLine="567"/>
        <w:jc w:val="center"/>
        <w:rPr>
          <w:sz w:val="24"/>
          <w:szCs w:val="24"/>
          <w:lang w:val="uk-UA"/>
        </w:rPr>
      </w:pPr>
    </w:p>
    <w:p w:rsidR="004A7086" w:rsidRPr="004A7086" w:rsidRDefault="004A7086" w:rsidP="00111E9D">
      <w:pPr>
        <w:widowControl w:val="0"/>
        <w:autoSpaceDE w:val="0"/>
        <w:autoSpaceDN w:val="0"/>
        <w:adjustRightInd w:val="0"/>
        <w:spacing w:line="276" w:lineRule="auto"/>
        <w:ind w:firstLine="567"/>
        <w:jc w:val="center"/>
        <w:rPr>
          <w:b/>
          <w:sz w:val="24"/>
          <w:szCs w:val="24"/>
          <w:lang w:val="uk-UA"/>
        </w:rPr>
      </w:pPr>
      <w:r w:rsidRPr="004A7086">
        <w:rPr>
          <w:b/>
          <w:sz w:val="24"/>
          <w:szCs w:val="24"/>
          <w:lang w:val="uk-UA"/>
        </w:rPr>
        <w:t>ПИТАННЯ ДЛЯ САМОПЕРЕВІРКИ</w:t>
      </w:r>
    </w:p>
    <w:p w:rsidR="004A7086" w:rsidRPr="004A7086" w:rsidRDefault="004A7086" w:rsidP="00111E9D">
      <w:pPr>
        <w:spacing w:line="276" w:lineRule="auto"/>
        <w:ind w:firstLine="567"/>
        <w:jc w:val="both"/>
        <w:rPr>
          <w:sz w:val="24"/>
          <w:szCs w:val="24"/>
        </w:rPr>
      </w:pPr>
      <w:r w:rsidRPr="004A7086">
        <w:rPr>
          <w:sz w:val="24"/>
          <w:szCs w:val="24"/>
          <w:lang w:val="uk-UA"/>
        </w:rPr>
        <w:t xml:space="preserve">1. </w:t>
      </w:r>
      <w:proofErr w:type="spellStart"/>
      <w:r w:rsidR="00B71999">
        <w:rPr>
          <w:sz w:val="24"/>
          <w:szCs w:val="24"/>
        </w:rPr>
        <w:t>Які</w:t>
      </w:r>
      <w:proofErr w:type="spellEnd"/>
      <w:r w:rsidR="00B71999">
        <w:rPr>
          <w:sz w:val="24"/>
          <w:szCs w:val="24"/>
        </w:rPr>
        <w:t xml:space="preserve"> </w:t>
      </w:r>
      <w:proofErr w:type="spellStart"/>
      <w:r w:rsidR="00B71999">
        <w:rPr>
          <w:sz w:val="24"/>
          <w:szCs w:val="24"/>
        </w:rPr>
        <w:t>обриси</w:t>
      </w:r>
      <w:proofErr w:type="spellEnd"/>
      <w:r w:rsidR="00B71999">
        <w:rPr>
          <w:sz w:val="24"/>
          <w:szCs w:val="24"/>
        </w:rPr>
        <w:t xml:space="preserve"> і </w:t>
      </w:r>
      <w:proofErr w:type="spellStart"/>
      <w:r w:rsidR="00B71999">
        <w:rPr>
          <w:sz w:val="24"/>
          <w:szCs w:val="24"/>
        </w:rPr>
        <w:t>схеми</w:t>
      </w:r>
      <w:proofErr w:type="spellEnd"/>
      <w:r w:rsidR="00B71999">
        <w:rPr>
          <w:sz w:val="24"/>
          <w:szCs w:val="24"/>
        </w:rPr>
        <w:t xml:space="preserve"> </w:t>
      </w:r>
      <w:proofErr w:type="spellStart"/>
      <w:r w:rsidR="00B71999">
        <w:rPr>
          <w:sz w:val="24"/>
          <w:szCs w:val="24"/>
        </w:rPr>
        <w:t>мають</w:t>
      </w:r>
      <w:proofErr w:type="spellEnd"/>
      <w:r w:rsidR="00B71999">
        <w:rPr>
          <w:sz w:val="24"/>
          <w:szCs w:val="24"/>
        </w:rPr>
        <w:t xml:space="preserve"> </w:t>
      </w:r>
      <w:proofErr w:type="spellStart"/>
      <w:r w:rsidR="00B71999">
        <w:rPr>
          <w:sz w:val="24"/>
          <w:szCs w:val="24"/>
        </w:rPr>
        <w:t>дерев</w:t>
      </w:r>
      <w:r w:rsidR="00B71999" w:rsidRPr="00B71999">
        <w:rPr>
          <w:sz w:val="24"/>
          <w:szCs w:val="24"/>
        </w:rPr>
        <w:t>’</w:t>
      </w:r>
      <w:r w:rsidRPr="004A7086">
        <w:rPr>
          <w:sz w:val="24"/>
          <w:szCs w:val="24"/>
        </w:rPr>
        <w:t>яні</w:t>
      </w:r>
      <w:proofErr w:type="spellEnd"/>
      <w:r w:rsidRPr="004A7086">
        <w:rPr>
          <w:sz w:val="24"/>
          <w:szCs w:val="24"/>
        </w:rPr>
        <w:t xml:space="preserve"> ферми?</w:t>
      </w:r>
    </w:p>
    <w:p w:rsidR="004A7086" w:rsidRPr="004A7086" w:rsidRDefault="004A7086" w:rsidP="00111E9D">
      <w:pPr>
        <w:spacing w:line="276" w:lineRule="auto"/>
        <w:ind w:firstLine="567"/>
        <w:jc w:val="both"/>
        <w:rPr>
          <w:sz w:val="24"/>
          <w:szCs w:val="24"/>
        </w:rPr>
      </w:pPr>
      <w:r w:rsidRPr="004A7086">
        <w:rPr>
          <w:sz w:val="24"/>
          <w:szCs w:val="24"/>
          <w:lang w:val="uk-UA"/>
        </w:rPr>
        <w:t xml:space="preserve">2. </w:t>
      </w:r>
      <w:r w:rsidRPr="004A7086">
        <w:rPr>
          <w:sz w:val="24"/>
          <w:szCs w:val="24"/>
        </w:rPr>
        <w:t xml:space="preserve">В </w:t>
      </w:r>
      <w:proofErr w:type="spellStart"/>
      <w:r w:rsidRPr="004A7086">
        <w:rPr>
          <w:sz w:val="24"/>
          <w:szCs w:val="24"/>
        </w:rPr>
        <w:t>якій</w:t>
      </w:r>
      <w:proofErr w:type="spellEnd"/>
      <w:r w:rsidRPr="004A7086">
        <w:rPr>
          <w:sz w:val="24"/>
          <w:szCs w:val="24"/>
        </w:rPr>
        <w:t xml:space="preserve"> </w:t>
      </w:r>
      <w:proofErr w:type="spellStart"/>
      <w:proofErr w:type="gramStart"/>
      <w:r w:rsidRPr="004A7086">
        <w:rPr>
          <w:sz w:val="24"/>
          <w:szCs w:val="24"/>
        </w:rPr>
        <w:t>посл</w:t>
      </w:r>
      <w:proofErr w:type="gramEnd"/>
      <w:r w:rsidRPr="004A7086">
        <w:rPr>
          <w:sz w:val="24"/>
          <w:szCs w:val="24"/>
        </w:rPr>
        <w:t>ідовності</w:t>
      </w:r>
      <w:proofErr w:type="spellEnd"/>
      <w:r w:rsidRPr="004A7086">
        <w:rPr>
          <w:sz w:val="24"/>
          <w:szCs w:val="24"/>
        </w:rPr>
        <w:t xml:space="preserve"> </w:t>
      </w:r>
      <w:proofErr w:type="spellStart"/>
      <w:r w:rsidRPr="004A7086">
        <w:rPr>
          <w:sz w:val="24"/>
          <w:szCs w:val="24"/>
        </w:rPr>
        <w:t>виконується</w:t>
      </w:r>
      <w:proofErr w:type="spellEnd"/>
      <w:r w:rsidRPr="004A7086">
        <w:rPr>
          <w:sz w:val="24"/>
          <w:szCs w:val="24"/>
        </w:rPr>
        <w:t xml:space="preserve"> </w:t>
      </w:r>
      <w:proofErr w:type="spellStart"/>
      <w:r w:rsidRPr="004A7086">
        <w:rPr>
          <w:sz w:val="24"/>
          <w:szCs w:val="24"/>
        </w:rPr>
        <w:t>розрахунок</w:t>
      </w:r>
      <w:proofErr w:type="spellEnd"/>
      <w:r w:rsidRPr="004A7086">
        <w:rPr>
          <w:sz w:val="24"/>
          <w:szCs w:val="24"/>
        </w:rPr>
        <w:t xml:space="preserve"> ферм?</w:t>
      </w:r>
    </w:p>
    <w:p w:rsidR="004A7086" w:rsidRPr="004A7086" w:rsidRDefault="004A7086" w:rsidP="00111E9D">
      <w:pPr>
        <w:spacing w:line="276" w:lineRule="auto"/>
        <w:ind w:firstLine="567"/>
        <w:jc w:val="both"/>
        <w:rPr>
          <w:sz w:val="24"/>
          <w:szCs w:val="24"/>
        </w:rPr>
      </w:pPr>
      <w:r w:rsidRPr="004A7086">
        <w:rPr>
          <w:sz w:val="24"/>
          <w:szCs w:val="24"/>
          <w:lang w:val="uk-UA"/>
        </w:rPr>
        <w:t xml:space="preserve">3. </w:t>
      </w:r>
      <w:r w:rsidRPr="004A7086">
        <w:rPr>
          <w:sz w:val="24"/>
          <w:szCs w:val="24"/>
        </w:rPr>
        <w:t xml:space="preserve">Яку </w:t>
      </w:r>
      <w:proofErr w:type="spellStart"/>
      <w:r w:rsidRPr="004A7086">
        <w:rPr>
          <w:sz w:val="24"/>
          <w:szCs w:val="24"/>
        </w:rPr>
        <w:t>конструкцію</w:t>
      </w:r>
      <w:proofErr w:type="spellEnd"/>
      <w:r w:rsidRPr="004A7086">
        <w:rPr>
          <w:sz w:val="24"/>
          <w:szCs w:val="24"/>
        </w:rPr>
        <w:t xml:space="preserve"> і </w:t>
      </w:r>
      <w:proofErr w:type="spellStart"/>
      <w:r w:rsidRPr="004A7086">
        <w:rPr>
          <w:sz w:val="24"/>
          <w:szCs w:val="24"/>
        </w:rPr>
        <w:t>які</w:t>
      </w:r>
      <w:proofErr w:type="spellEnd"/>
      <w:r w:rsidRPr="004A7086">
        <w:rPr>
          <w:sz w:val="24"/>
          <w:szCs w:val="24"/>
        </w:rPr>
        <w:t xml:space="preserve"> </w:t>
      </w:r>
      <w:proofErr w:type="spellStart"/>
      <w:r w:rsidRPr="004A7086">
        <w:rPr>
          <w:sz w:val="24"/>
          <w:szCs w:val="24"/>
        </w:rPr>
        <w:t>переваги</w:t>
      </w:r>
      <w:proofErr w:type="spellEnd"/>
      <w:r w:rsidRPr="004A7086">
        <w:rPr>
          <w:sz w:val="24"/>
          <w:szCs w:val="24"/>
        </w:rPr>
        <w:t xml:space="preserve"> </w:t>
      </w:r>
      <w:proofErr w:type="spellStart"/>
      <w:r w:rsidRPr="004A7086">
        <w:rPr>
          <w:sz w:val="24"/>
          <w:szCs w:val="24"/>
        </w:rPr>
        <w:t>мають</w:t>
      </w:r>
      <w:proofErr w:type="spellEnd"/>
      <w:r w:rsidRPr="004A7086">
        <w:rPr>
          <w:sz w:val="24"/>
          <w:szCs w:val="24"/>
        </w:rPr>
        <w:t xml:space="preserve"> </w:t>
      </w:r>
      <w:proofErr w:type="spellStart"/>
      <w:proofErr w:type="gramStart"/>
      <w:r w:rsidRPr="004A7086">
        <w:rPr>
          <w:sz w:val="24"/>
          <w:szCs w:val="24"/>
        </w:rPr>
        <w:t>клеєн</w:t>
      </w:r>
      <w:proofErr w:type="gramEnd"/>
      <w:r w:rsidRPr="004A7086">
        <w:rPr>
          <w:sz w:val="24"/>
          <w:szCs w:val="24"/>
        </w:rPr>
        <w:t>і</w:t>
      </w:r>
      <w:proofErr w:type="spellEnd"/>
      <w:r w:rsidRPr="004A7086">
        <w:rPr>
          <w:sz w:val="24"/>
          <w:szCs w:val="24"/>
        </w:rPr>
        <w:t xml:space="preserve"> ферми?</w:t>
      </w:r>
    </w:p>
    <w:p w:rsidR="004A7086" w:rsidRPr="004A7086" w:rsidRDefault="004A7086" w:rsidP="00111E9D">
      <w:pPr>
        <w:spacing w:line="276" w:lineRule="auto"/>
        <w:ind w:firstLine="567"/>
        <w:jc w:val="both"/>
        <w:rPr>
          <w:sz w:val="24"/>
          <w:szCs w:val="24"/>
        </w:rPr>
      </w:pPr>
      <w:r w:rsidRPr="004A7086">
        <w:rPr>
          <w:sz w:val="24"/>
          <w:szCs w:val="24"/>
          <w:lang w:val="uk-UA"/>
        </w:rPr>
        <w:t xml:space="preserve">4. </w:t>
      </w:r>
      <w:r w:rsidRPr="004A7086">
        <w:rPr>
          <w:sz w:val="24"/>
          <w:szCs w:val="24"/>
        </w:rPr>
        <w:t xml:space="preserve">Як </w:t>
      </w:r>
      <w:proofErr w:type="spellStart"/>
      <w:r w:rsidRPr="004A7086">
        <w:rPr>
          <w:sz w:val="24"/>
          <w:szCs w:val="24"/>
        </w:rPr>
        <w:t>працюють</w:t>
      </w:r>
      <w:proofErr w:type="spellEnd"/>
      <w:r w:rsidRPr="004A7086">
        <w:rPr>
          <w:sz w:val="24"/>
          <w:szCs w:val="24"/>
        </w:rPr>
        <w:t xml:space="preserve"> </w:t>
      </w:r>
      <w:proofErr w:type="spellStart"/>
      <w:r w:rsidRPr="004A7086">
        <w:rPr>
          <w:sz w:val="24"/>
          <w:szCs w:val="24"/>
        </w:rPr>
        <w:t>верхні</w:t>
      </w:r>
      <w:proofErr w:type="spellEnd"/>
      <w:r w:rsidRPr="004A7086">
        <w:rPr>
          <w:sz w:val="24"/>
          <w:szCs w:val="24"/>
        </w:rPr>
        <w:t xml:space="preserve"> </w:t>
      </w:r>
      <w:proofErr w:type="spellStart"/>
      <w:r w:rsidRPr="004A7086">
        <w:rPr>
          <w:sz w:val="24"/>
          <w:szCs w:val="24"/>
        </w:rPr>
        <w:t>пояси</w:t>
      </w:r>
      <w:proofErr w:type="spellEnd"/>
      <w:r w:rsidRPr="004A7086">
        <w:rPr>
          <w:sz w:val="24"/>
          <w:szCs w:val="24"/>
        </w:rPr>
        <w:t xml:space="preserve"> ферми в </w:t>
      </w:r>
      <w:proofErr w:type="spellStart"/>
      <w:r w:rsidRPr="004A7086">
        <w:rPr>
          <w:sz w:val="24"/>
          <w:szCs w:val="24"/>
        </w:rPr>
        <w:t>залежності</w:t>
      </w:r>
      <w:proofErr w:type="spellEnd"/>
      <w:r w:rsidRPr="004A7086">
        <w:rPr>
          <w:sz w:val="24"/>
          <w:szCs w:val="24"/>
        </w:rPr>
        <w:t xml:space="preserve"> </w:t>
      </w:r>
      <w:proofErr w:type="spellStart"/>
      <w:r w:rsidRPr="004A7086">
        <w:rPr>
          <w:sz w:val="24"/>
          <w:szCs w:val="24"/>
        </w:rPr>
        <w:t>від</w:t>
      </w:r>
      <w:proofErr w:type="spellEnd"/>
      <w:r w:rsidRPr="004A7086">
        <w:rPr>
          <w:sz w:val="24"/>
          <w:szCs w:val="24"/>
        </w:rPr>
        <w:t xml:space="preserve"> </w:t>
      </w:r>
      <w:proofErr w:type="spellStart"/>
      <w:r w:rsidRPr="004A7086">
        <w:rPr>
          <w:sz w:val="24"/>
          <w:szCs w:val="24"/>
        </w:rPr>
        <w:t>наявності</w:t>
      </w:r>
      <w:proofErr w:type="spellEnd"/>
      <w:r w:rsidRPr="004A7086">
        <w:rPr>
          <w:sz w:val="24"/>
          <w:szCs w:val="24"/>
        </w:rPr>
        <w:t xml:space="preserve"> </w:t>
      </w:r>
      <w:proofErr w:type="spellStart"/>
      <w:r w:rsidRPr="004A7086">
        <w:rPr>
          <w:sz w:val="24"/>
          <w:szCs w:val="24"/>
        </w:rPr>
        <w:t>міжвузлового</w:t>
      </w:r>
      <w:proofErr w:type="spellEnd"/>
      <w:r w:rsidRPr="004A7086">
        <w:rPr>
          <w:sz w:val="24"/>
          <w:szCs w:val="24"/>
          <w:lang w:val="uk-UA"/>
        </w:rPr>
        <w:t xml:space="preserve"> </w:t>
      </w:r>
      <w:proofErr w:type="spellStart"/>
      <w:r w:rsidRPr="004A7086">
        <w:rPr>
          <w:sz w:val="24"/>
          <w:szCs w:val="24"/>
        </w:rPr>
        <w:t>навантаження</w:t>
      </w:r>
      <w:proofErr w:type="spellEnd"/>
      <w:r w:rsidRPr="004A7086">
        <w:rPr>
          <w:sz w:val="24"/>
          <w:szCs w:val="24"/>
        </w:rPr>
        <w:t>?</w:t>
      </w:r>
    </w:p>
    <w:p w:rsidR="004A7086" w:rsidRPr="004A7086" w:rsidRDefault="004A7086" w:rsidP="00111E9D">
      <w:pPr>
        <w:spacing w:line="276" w:lineRule="auto"/>
        <w:ind w:firstLine="567"/>
        <w:jc w:val="both"/>
        <w:rPr>
          <w:sz w:val="24"/>
          <w:szCs w:val="24"/>
        </w:rPr>
      </w:pPr>
      <w:r w:rsidRPr="004A7086">
        <w:rPr>
          <w:sz w:val="24"/>
          <w:szCs w:val="24"/>
          <w:lang w:val="uk-UA"/>
        </w:rPr>
        <w:t xml:space="preserve">5. </w:t>
      </w:r>
      <w:proofErr w:type="spellStart"/>
      <w:r w:rsidRPr="004A7086">
        <w:rPr>
          <w:sz w:val="24"/>
          <w:szCs w:val="24"/>
        </w:rPr>
        <w:t>Якими</w:t>
      </w:r>
      <w:proofErr w:type="spellEnd"/>
      <w:r w:rsidRPr="004A7086">
        <w:rPr>
          <w:sz w:val="24"/>
          <w:szCs w:val="24"/>
        </w:rPr>
        <w:t xml:space="preserve"> методами </w:t>
      </w:r>
      <w:proofErr w:type="spellStart"/>
      <w:r w:rsidRPr="004A7086">
        <w:rPr>
          <w:sz w:val="24"/>
          <w:szCs w:val="24"/>
        </w:rPr>
        <w:t>можна</w:t>
      </w:r>
      <w:proofErr w:type="spellEnd"/>
      <w:r w:rsidRPr="004A7086">
        <w:rPr>
          <w:sz w:val="24"/>
          <w:szCs w:val="24"/>
        </w:rPr>
        <w:t xml:space="preserve"> </w:t>
      </w:r>
      <w:proofErr w:type="spellStart"/>
      <w:r w:rsidRPr="004A7086">
        <w:rPr>
          <w:sz w:val="24"/>
          <w:szCs w:val="24"/>
        </w:rPr>
        <w:t>зменшити</w:t>
      </w:r>
      <w:proofErr w:type="spellEnd"/>
      <w:r w:rsidRPr="004A7086">
        <w:rPr>
          <w:sz w:val="24"/>
          <w:szCs w:val="24"/>
        </w:rPr>
        <w:t xml:space="preserve"> </w:t>
      </w:r>
      <w:proofErr w:type="spellStart"/>
      <w:r w:rsidRPr="004A7086">
        <w:rPr>
          <w:sz w:val="24"/>
          <w:szCs w:val="24"/>
        </w:rPr>
        <w:t>згинальні</w:t>
      </w:r>
      <w:proofErr w:type="spellEnd"/>
      <w:r w:rsidRPr="004A7086">
        <w:rPr>
          <w:sz w:val="24"/>
          <w:szCs w:val="24"/>
        </w:rPr>
        <w:t xml:space="preserve"> </w:t>
      </w:r>
      <w:proofErr w:type="spellStart"/>
      <w:r w:rsidRPr="004A7086">
        <w:rPr>
          <w:sz w:val="24"/>
          <w:szCs w:val="24"/>
        </w:rPr>
        <w:t>моменти</w:t>
      </w:r>
      <w:proofErr w:type="spellEnd"/>
      <w:r w:rsidRPr="004A7086">
        <w:rPr>
          <w:sz w:val="24"/>
          <w:szCs w:val="24"/>
        </w:rPr>
        <w:t xml:space="preserve"> у </w:t>
      </w:r>
      <w:proofErr w:type="spellStart"/>
      <w:r w:rsidRPr="004A7086">
        <w:rPr>
          <w:sz w:val="24"/>
          <w:szCs w:val="24"/>
        </w:rPr>
        <w:t>верхньому</w:t>
      </w:r>
      <w:proofErr w:type="spellEnd"/>
      <w:r w:rsidRPr="004A7086">
        <w:rPr>
          <w:sz w:val="24"/>
          <w:szCs w:val="24"/>
        </w:rPr>
        <w:t xml:space="preserve"> </w:t>
      </w:r>
      <w:proofErr w:type="spellStart"/>
      <w:r w:rsidRPr="004A7086">
        <w:rPr>
          <w:sz w:val="24"/>
          <w:szCs w:val="24"/>
        </w:rPr>
        <w:t>поясі</w:t>
      </w:r>
      <w:proofErr w:type="spellEnd"/>
      <w:r w:rsidRPr="004A7086">
        <w:rPr>
          <w:sz w:val="24"/>
          <w:szCs w:val="24"/>
          <w:lang w:val="uk-UA"/>
        </w:rPr>
        <w:t xml:space="preserve"> </w:t>
      </w:r>
      <w:r w:rsidRPr="004A7086">
        <w:rPr>
          <w:sz w:val="24"/>
          <w:szCs w:val="24"/>
        </w:rPr>
        <w:t xml:space="preserve">ферми </w:t>
      </w:r>
      <w:proofErr w:type="spellStart"/>
      <w:r w:rsidRPr="004A7086">
        <w:rPr>
          <w:sz w:val="24"/>
          <w:szCs w:val="24"/>
        </w:rPr>
        <w:t>від</w:t>
      </w:r>
      <w:proofErr w:type="spellEnd"/>
      <w:r w:rsidRPr="004A7086">
        <w:rPr>
          <w:sz w:val="24"/>
          <w:szCs w:val="24"/>
        </w:rPr>
        <w:t xml:space="preserve"> </w:t>
      </w:r>
      <w:proofErr w:type="spellStart"/>
      <w:r w:rsidRPr="004A7086">
        <w:rPr>
          <w:sz w:val="24"/>
          <w:szCs w:val="24"/>
        </w:rPr>
        <w:t>міжвузлового</w:t>
      </w:r>
      <w:proofErr w:type="spellEnd"/>
      <w:r w:rsidRPr="004A7086">
        <w:rPr>
          <w:sz w:val="24"/>
          <w:szCs w:val="24"/>
        </w:rPr>
        <w:t xml:space="preserve"> </w:t>
      </w:r>
      <w:proofErr w:type="spellStart"/>
      <w:r w:rsidRPr="004A7086">
        <w:rPr>
          <w:sz w:val="24"/>
          <w:szCs w:val="24"/>
        </w:rPr>
        <w:t>навантаження</w:t>
      </w:r>
      <w:proofErr w:type="spellEnd"/>
      <w:r w:rsidRPr="004A7086">
        <w:rPr>
          <w:sz w:val="24"/>
          <w:szCs w:val="24"/>
        </w:rPr>
        <w:t>?</w:t>
      </w:r>
    </w:p>
    <w:p w:rsidR="004A7086" w:rsidRPr="004A7086" w:rsidRDefault="004A7086" w:rsidP="00111E9D">
      <w:pPr>
        <w:spacing w:line="276" w:lineRule="auto"/>
        <w:ind w:firstLine="567"/>
        <w:jc w:val="both"/>
        <w:rPr>
          <w:sz w:val="24"/>
          <w:szCs w:val="24"/>
        </w:rPr>
      </w:pPr>
      <w:r w:rsidRPr="004A7086">
        <w:rPr>
          <w:sz w:val="24"/>
          <w:szCs w:val="24"/>
          <w:lang w:val="uk-UA"/>
        </w:rPr>
        <w:t xml:space="preserve">6. </w:t>
      </w:r>
      <w:proofErr w:type="spellStart"/>
      <w:r w:rsidRPr="004A7086">
        <w:rPr>
          <w:sz w:val="24"/>
          <w:szCs w:val="24"/>
        </w:rPr>
        <w:t>Конструювання</w:t>
      </w:r>
      <w:proofErr w:type="spellEnd"/>
      <w:r w:rsidRPr="004A7086">
        <w:rPr>
          <w:sz w:val="24"/>
          <w:szCs w:val="24"/>
        </w:rPr>
        <w:t xml:space="preserve"> та </w:t>
      </w:r>
      <w:proofErr w:type="spellStart"/>
      <w:r w:rsidRPr="004A7086">
        <w:rPr>
          <w:sz w:val="24"/>
          <w:szCs w:val="24"/>
        </w:rPr>
        <w:t>розрахунок</w:t>
      </w:r>
      <w:proofErr w:type="spellEnd"/>
      <w:r w:rsidRPr="004A7086">
        <w:rPr>
          <w:sz w:val="24"/>
          <w:szCs w:val="24"/>
        </w:rPr>
        <w:t xml:space="preserve"> </w:t>
      </w:r>
      <w:proofErr w:type="spellStart"/>
      <w:r w:rsidRPr="004A7086">
        <w:rPr>
          <w:sz w:val="24"/>
          <w:szCs w:val="24"/>
        </w:rPr>
        <w:t>опорних</w:t>
      </w:r>
      <w:proofErr w:type="spellEnd"/>
      <w:r w:rsidRPr="004A7086">
        <w:rPr>
          <w:sz w:val="24"/>
          <w:szCs w:val="24"/>
        </w:rPr>
        <w:t xml:space="preserve"> </w:t>
      </w:r>
      <w:proofErr w:type="spellStart"/>
      <w:r w:rsidRPr="004A7086">
        <w:rPr>
          <w:sz w:val="24"/>
          <w:szCs w:val="24"/>
        </w:rPr>
        <w:t>вузлі</w:t>
      </w:r>
      <w:proofErr w:type="gramStart"/>
      <w:r w:rsidRPr="004A7086">
        <w:rPr>
          <w:sz w:val="24"/>
          <w:szCs w:val="24"/>
        </w:rPr>
        <w:t>в</w:t>
      </w:r>
      <w:proofErr w:type="spellEnd"/>
      <w:proofErr w:type="gramEnd"/>
      <w:r w:rsidRPr="004A7086">
        <w:rPr>
          <w:sz w:val="24"/>
          <w:szCs w:val="24"/>
        </w:rPr>
        <w:t xml:space="preserve"> метало</w:t>
      </w:r>
      <w:r w:rsidRPr="004A7086">
        <w:rPr>
          <w:sz w:val="24"/>
          <w:szCs w:val="24"/>
          <w:lang w:val="uk-UA"/>
        </w:rPr>
        <w:t xml:space="preserve"> </w:t>
      </w:r>
      <w:r w:rsidRPr="004A7086">
        <w:rPr>
          <w:sz w:val="24"/>
          <w:szCs w:val="24"/>
        </w:rPr>
        <w:t>дерев</w:t>
      </w:r>
      <w:r w:rsidRPr="004A7086">
        <w:rPr>
          <w:sz w:val="24"/>
          <w:szCs w:val="24"/>
          <w:lang w:val="ru-MO"/>
        </w:rPr>
        <w:t>’</w:t>
      </w:r>
      <w:proofErr w:type="spellStart"/>
      <w:r w:rsidRPr="004A7086">
        <w:rPr>
          <w:sz w:val="24"/>
          <w:szCs w:val="24"/>
        </w:rPr>
        <w:t>яних</w:t>
      </w:r>
      <w:proofErr w:type="spellEnd"/>
      <w:r w:rsidRPr="004A7086">
        <w:rPr>
          <w:sz w:val="24"/>
          <w:szCs w:val="24"/>
        </w:rPr>
        <w:t xml:space="preserve"> ферм.</w:t>
      </w:r>
    </w:p>
    <w:p w:rsidR="004A7086" w:rsidRPr="004A7086" w:rsidRDefault="004A7086" w:rsidP="00111E9D">
      <w:pPr>
        <w:spacing w:line="276" w:lineRule="auto"/>
        <w:ind w:firstLine="567"/>
        <w:jc w:val="both"/>
        <w:rPr>
          <w:sz w:val="24"/>
          <w:szCs w:val="24"/>
        </w:rPr>
      </w:pPr>
      <w:r w:rsidRPr="004A7086">
        <w:rPr>
          <w:sz w:val="24"/>
          <w:szCs w:val="24"/>
          <w:lang w:val="uk-UA"/>
        </w:rPr>
        <w:t xml:space="preserve">7. </w:t>
      </w:r>
      <w:proofErr w:type="spellStart"/>
      <w:r w:rsidRPr="004A7086">
        <w:rPr>
          <w:sz w:val="24"/>
          <w:szCs w:val="24"/>
        </w:rPr>
        <w:t>Конструювання</w:t>
      </w:r>
      <w:proofErr w:type="spellEnd"/>
      <w:r w:rsidRPr="004A7086">
        <w:rPr>
          <w:sz w:val="24"/>
          <w:szCs w:val="24"/>
        </w:rPr>
        <w:t xml:space="preserve"> та </w:t>
      </w:r>
      <w:proofErr w:type="spellStart"/>
      <w:r w:rsidRPr="004A7086">
        <w:rPr>
          <w:sz w:val="24"/>
          <w:szCs w:val="24"/>
        </w:rPr>
        <w:t>розрахунок</w:t>
      </w:r>
      <w:proofErr w:type="spellEnd"/>
      <w:r w:rsidRPr="004A7086">
        <w:rPr>
          <w:sz w:val="24"/>
          <w:szCs w:val="24"/>
        </w:rPr>
        <w:t xml:space="preserve"> </w:t>
      </w:r>
      <w:proofErr w:type="spellStart"/>
      <w:r w:rsidRPr="004A7086">
        <w:rPr>
          <w:sz w:val="24"/>
          <w:szCs w:val="24"/>
        </w:rPr>
        <w:t>проміжних</w:t>
      </w:r>
      <w:proofErr w:type="spellEnd"/>
      <w:r w:rsidRPr="004A7086">
        <w:rPr>
          <w:sz w:val="24"/>
          <w:szCs w:val="24"/>
        </w:rPr>
        <w:t xml:space="preserve"> </w:t>
      </w:r>
      <w:proofErr w:type="spellStart"/>
      <w:r w:rsidRPr="004A7086">
        <w:rPr>
          <w:sz w:val="24"/>
          <w:szCs w:val="24"/>
        </w:rPr>
        <w:t>вузлів</w:t>
      </w:r>
      <w:proofErr w:type="spellEnd"/>
      <w:r w:rsidRPr="004A7086">
        <w:rPr>
          <w:sz w:val="24"/>
          <w:szCs w:val="24"/>
        </w:rPr>
        <w:t xml:space="preserve"> </w:t>
      </w:r>
      <w:proofErr w:type="spellStart"/>
      <w:r w:rsidRPr="004A7086">
        <w:rPr>
          <w:sz w:val="24"/>
          <w:szCs w:val="24"/>
        </w:rPr>
        <w:t>клеєних</w:t>
      </w:r>
      <w:proofErr w:type="spellEnd"/>
      <w:r w:rsidRPr="004A7086">
        <w:rPr>
          <w:sz w:val="24"/>
          <w:szCs w:val="24"/>
        </w:rPr>
        <w:t xml:space="preserve"> ферм.</w:t>
      </w:r>
    </w:p>
    <w:p w:rsidR="004A7086" w:rsidRPr="004A7086" w:rsidRDefault="004A7086" w:rsidP="00111E9D">
      <w:pPr>
        <w:spacing w:line="276" w:lineRule="auto"/>
        <w:ind w:firstLine="567"/>
        <w:jc w:val="both"/>
        <w:rPr>
          <w:sz w:val="24"/>
          <w:szCs w:val="24"/>
        </w:rPr>
      </w:pPr>
      <w:r w:rsidRPr="004A7086">
        <w:rPr>
          <w:sz w:val="24"/>
          <w:szCs w:val="24"/>
          <w:lang w:val="uk-UA"/>
        </w:rPr>
        <w:t xml:space="preserve">8. </w:t>
      </w:r>
      <w:proofErr w:type="spellStart"/>
      <w:r w:rsidRPr="004A7086">
        <w:rPr>
          <w:sz w:val="24"/>
          <w:szCs w:val="24"/>
        </w:rPr>
        <w:t>Конструювання</w:t>
      </w:r>
      <w:proofErr w:type="spellEnd"/>
      <w:r w:rsidRPr="004A7086">
        <w:rPr>
          <w:sz w:val="24"/>
          <w:szCs w:val="24"/>
        </w:rPr>
        <w:t xml:space="preserve"> та </w:t>
      </w:r>
      <w:proofErr w:type="spellStart"/>
      <w:r w:rsidRPr="004A7086">
        <w:rPr>
          <w:sz w:val="24"/>
          <w:szCs w:val="24"/>
        </w:rPr>
        <w:t>розрахунок</w:t>
      </w:r>
      <w:proofErr w:type="spellEnd"/>
      <w:r w:rsidRPr="004A7086">
        <w:rPr>
          <w:sz w:val="24"/>
          <w:szCs w:val="24"/>
        </w:rPr>
        <w:t xml:space="preserve"> </w:t>
      </w:r>
      <w:proofErr w:type="spellStart"/>
      <w:r w:rsidRPr="004A7086">
        <w:rPr>
          <w:sz w:val="24"/>
          <w:szCs w:val="24"/>
        </w:rPr>
        <w:t>вузлі</w:t>
      </w:r>
      <w:proofErr w:type="gramStart"/>
      <w:r w:rsidRPr="004A7086">
        <w:rPr>
          <w:sz w:val="24"/>
          <w:szCs w:val="24"/>
        </w:rPr>
        <w:t>в</w:t>
      </w:r>
      <w:proofErr w:type="spellEnd"/>
      <w:proofErr w:type="gramEnd"/>
      <w:r w:rsidRPr="004A7086">
        <w:rPr>
          <w:sz w:val="24"/>
          <w:szCs w:val="24"/>
        </w:rPr>
        <w:t xml:space="preserve"> </w:t>
      </w:r>
      <w:proofErr w:type="gramStart"/>
      <w:r w:rsidRPr="004A7086">
        <w:rPr>
          <w:sz w:val="24"/>
          <w:szCs w:val="24"/>
        </w:rPr>
        <w:t>ферм</w:t>
      </w:r>
      <w:proofErr w:type="gramEnd"/>
      <w:r w:rsidRPr="004A7086">
        <w:rPr>
          <w:sz w:val="24"/>
          <w:szCs w:val="24"/>
        </w:rPr>
        <w:t xml:space="preserve"> на </w:t>
      </w:r>
      <w:proofErr w:type="spellStart"/>
      <w:r w:rsidRPr="004A7086">
        <w:rPr>
          <w:sz w:val="24"/>
          <w:szCs w:val="24"/>
        </w:rPr>
        <w:t>лобових</w:t>
      </w:r>
      <w:proofErr w:type="spellEnd"/>
      <w:r w:rsidRPr="004A7086">
        <w:rPr>
          <w:sz w:val="24"/>
          <w:szCs w:val="24"/>
        </w:rPr>
        <w:t xml:space="preserve"> врубках.</w:t>
      </w:r>
    </w:p>
    <w:p w:rsidR="004A7086" w:rsidRPr="004A7086" w:rsidRDefault="004A7086" w:rsidP="00111E9D">
      <w:pPr>
        <w:spacing w:line="276" w:lineRule="auto"/>
        <w:ind w:firstLine="567"/>
        <w:jc w:val="both"/>
        <w:rPr>
          <w:sz w:val="24"/>
          <w:szCs w:val="24"/>
        </w:rPr>
      </w:pPr>
      <w:r w:rsidRPr="004A7086">
        <w:rPr>
          <w:sz w:val="24"/>
          <w:szCs w:val="24"/>
          <w:lang w:val="uk-UA"/>
        </w:rPr>
        <w:lastRenderedPageBreak/>
        <w:t xml:space="preserve">9. </w:t>
      </w:r>
      <w:proofErr w:type="spellStart"/>
      <w:r w:rsidR="00B71999">
        <w:rPr>
          <w:sz w:val="24"/>
          <w:szCs w:val="24"/>
        </w:rPr>
        <w:t>Види</w:t>
      </w:r>
      <w:proofErr w:type="spellEnd"/>
      <w:r w:rsidR="00B71999">
        <w:rPr>
          <w:sz w:val="24"/>
          <w:szCs w:val="24"/>
        </w:rPr>
        <w:t xml:space="preserve"> </w:t>
      </w:r>
      <w:proofErr w:type="spellStart"/>
      <w:r w:rsidR="00B71999">
        <w:rPr>
          <w:sz w:val="24"/>
          <w:szCs w:val="24"/>
        </w:rPr>
        <w:t>зв</w:t>
      </w:r>
      <w:r w:rsidR="00B71999" w:rsidRPr="00B71999">
        <w:rPr>
          <w:sz w:val="24"/>
          <w:szCs w:val="24"/>
        </w:rPr>
        <w:t>’</w:t>
      </w:r>
      <w:r w:rsidRPr="004A7086">
        <w:rPr>
          <w:sz w:val="24"/>
          <w:szCs w:val="24"/>
        </w:rPr>
        <w:t>язкі</w:t>
      </w:r>
      <w:proofErr w:type="gramStart"/>
      <w:r w:rsidRPr="004A7086">
        <w:rPr>
          <w:sz w:val="24"/>
          <w:szCs w:val="24"/>
        </w:rPr>
        <w:t>в</w:t>
      </w:r>
      <w:proofErr w:type="spellEnd"/>
      <w:proofErr w:type="gramEnd"/>
      <w:r w:rsidRPr="004A7086">
        <w:rPr>
          <w:sz w:val="24"/>
          <w:szCs w:val="24"/>
        </w:rPr>
        <w:t xml:space="preserve"> та </w:t>
      </w:r>
      <w:proofErr w:type="spellStart"/>
      <w:r w:rsidRPr="004A7086">
        <w:rPr>
          <w:sz w:val="24"/>
          <w:szCs w:val="24"/>
        </w:rPr>
        <w:t>їх</w:t>
      </w:r>
      <w:proofErr w:type="spellEnd"/>
      <w:r w:rsidRPr="004A7086">
        <w:rPr>
          <w:sz w:val="24"/>
          <w:szCs w:val="24"/>
        </w:rPr>
        <w:t xml:space="preserve"> </w:t>
      </w:r>
      <w:proofErr w:type="spellStart"/>
      <w:r w:rsidRPr="004A7086">
        <w:rPr>
          <w:sz w:val="24"/>
          <w:szCs w:val="24"/>
        </w:rPr>
        <w:t>призначення</w:t>
      </w:r>
      <w:proofErr w:type="spellEnd"/>
      <w:r w:rsidRPr="004A7086">
        <w:rPr>
          <w:sz w:val="24"/>
          <w:szCs w:val="24"/>
        </w:rPr>
        <w:t>.</w:t>
      </w:r>
    </w:p>
    <w:p w:rsidR="004A7086" w:rsidRPr="004A7086" w:rsidRDefault="004A7086" w:rsidP="00111E9D">
      <w:pPr>
        <w:spacing w:line="276" w:lineRule="auto"/>
        <w:ind w:firstLine="567"/>
        <w:jc w:val="both"/>
        <w:rPr>
          <w:sz w:val="24"/>
          <w:szCs w:val="24"/>
        </w:rPr>
      </w:pPr>
      <w:r w:rsidRPr="004A7086">
        <w:rPr>
          <w:sz w:val="24"/>
          <w:szCs w:val="24"/>
          <w:lang w:val="uk-UA"/>
        </w:rPr>
        <w:t>10.</w:t>
      </w:r>
      <w:r w:rsidRPr="004A7086">
        <w:rPr>
          <w:sz w:val="24"/>
          <w:szCs w:val="24"/>
        </w:rPr>
        <w:t xml:space="preserve">На </w:t>
      </w:r>
      <w:proofErr w:type="spellStart"/>
      <w:r w:rsidRPr="004A7086">
        <w:rPr>
          <w:sz w:val="24"/>
          <w:szCs w:val="24"/>
        </w:rPr>
        <w:t>які</w:t>
      </w:r>
      <w:proofErr w:type="spellEnd"/>
      <w:r w:rsidRPr="004A7086">
        <w:rPr>
          <w:sz w:val="24"/>
          <w:szCs w:val="24"/>
        </w:rPr>
        <w:t xml:space="preserve"> </w:t>
      </w:r>
      <w:proofErr w:type="spellStart"/>
      <w:r w:rsidRPr="004A7086">
        <w:rPr>
          <w:sz w:val="24"/>
          <w:szCs w:val="24"/>
        </w:rPr>
        <w:t>навантаженн</w:t>
      </w:r>
      <w:r w:rsidR="00AA1C2A">
        <w:rPr>
          <w:sz w:val="24"/>
          <w:szCs w:val="24"/>
        </w:rPr>
        <w:t>я</w:t>
      </w:r>
      <w:proofErr w:type="spellEnd"/>
      <w:r w:rsidR="00AA1C2A">
        <w:rPr>
          <w:sz w:val="24"/>
          <w:szCs w:val="24"/>
        </w:rPr>
        <w:t xml:space="preserve"> </w:t>
      </w:r>
      <w:proofErr w:type="spellStart"/>
      <w:r w:rsidR="00AA1C2A">
        <w:rPr>
          <w:sz w:val="24"/>
          <w:szCs w:val="24"/>
        </w:rPr>
        <w:t>працюють</w:t>
      </w:r>
      <w:proofErr w:type="spellEnd"/>
      <w:r w:rsidR="00AA1C2A">
        <w:rPr>
          <w:sz w:val="24"/>
          <w:szCs w:val="24"/>
        </w:rPr>
        <w:t xml:space="preserve"> та </w:t>
      </w:r>
      <w:proofErr w:type="spellStart"/>
      <w:r w:rsidR="00AA1C2A">
        <w:rPr>
          <w:sz w:val="24"/>
          <w:szCs w:val="24"/>
        </w:rPr>
        <w:t>розраховуються</w:t>
      </w:r>
      <w:proofErr w:type="spellEnd"/>
      <w:r w:rsidR="00AA1C2A">
        <w:rPr>
          <w:sz w:val="24"/>
          <w:szCs w:val="24"/>
        </w:rPr>
        <w:t xml:space="preserve"> </w:t>
      </w:r>
      <w:proofErr w:type="spellStart"/>
      <w:r w:rsidR="00AA1C2A">
        <w:rPr>
          <w:sz w:val="24"/>
          <w:szCs w:val="24"/>
        </w:rPr>
        <w:t>зв</w:t>
      </w:r>
      <w:r w:rsidR="00AA1C2A" w:rsidRPr="00947753">
        <w:rPr>
          <w:sz w:val="24"/>
          <w:szCs w:val="24"/>
        </w:rPr>
        <w:t>’</w:t>
      </w:r>
      <w:r w:rsidRPr="004A7086">
        <w:rPr>
          <w:sz w:val="24"/>
          <w:szCs w:val="24"/>
        </w:rPr>
        <w:t>язки</w:t>
      </w:r>
      <w:proofErr w:type="spellEnd"/>
      <w:r w:rsidRPr="004A7086">
        <w:rPr>
          <w:sz w:val="24"/>
          <w:szCs w:val="24"/>
        </w:rPr>
        <w:t>?</w:t>
      </w:r>
    </w:p>
    <w:p w:rsidR="004A7086" w:rsidRDefault="004A7086" w:rsidP="000E3E55">
      <w:pPr>
        <w:ind w:firstLine="567"/>
        <w:jc w:val="both"/>
        <w:rPr>
          <w:sz w:val="24"/>
          <w:szCs w:val="24"/>
          <w:lang w:val="uk-UA"/>
        </w:rPr>
      </w:pPr>
    </w:p>
    <w:p w:rsidR="00516A90" w:rsidRPr="00440CCB" w:rsidRDefault="00516A90" w:rsidP="00516A90">
      <w:pPr>
        <w:spacing w:line="276" w:lineRule="auto"/>
        <w:jc w:val="center"/>
        <w:rPr>
          <w:noProof/>
          <w:sz w:val="24"/>
          <w:szCs w:val="24"/>
          <w:lang w:val="uk-UA"/>
        </w:rPr>
      </w:pPr>
      <w:r w:rsidRPr="00440CCB">
        <w:rPr>
          <w:b/>
          <w:iCs/>
          <w:sz w:val="22"/>
          <w:szCs w:val="22"/>
          <w:lang w:val="uk-UA"/>
        </w:rPr>
        <w:t>РЕКОНСТРУКЦІЯ ТА ПІДСИЛЕННЯ КОНСТРУКЦІЙ</w:t>
      </w:r>
    </w:p>
    <w:p w:rsidR="00516A90" w:rsidRDefault="00516A90" w:rsidP="000E3E55">
      <w:pPr>
        <w:ind w:firstLine="567"/>
        <w:jc w:val="both"/>
        <w:rPr>
          <w:sz w:val="24"/>
          <w:szCs w:val="24"/>
          <w:lang w:val="uk-UA"/>
        </w:rPr>
      </w:pPr>
    </w:p>
    <w:p w:rsidR="003F4873" w:rsidRPr="004A7086" w:rsidRDefault="003F4873" w:rsidP="000E3E55">
      <w:pPr>
        <w:ind w:firstLine="709"/>
        <w:jc w:val="center"/>
        <w:rPr>
          <w:b/>
          <w:noProof/>
          <w:sz w:val="24"/>
          <w:szCs w:val="24"/>
        </w:rPr>
      </w:pPr>
      <w:r>
        <w:rPr>
          <w:b/>
          <w:noProof/>
          <w:sz w:val="24"/>
          <w:szCs w:val="24"/>
          <w:lang w:val="uk-UA"/>
        </w:rPr>
        <w:t>Тема 9</w:t>
      </w:r>
      <w:r w:rsidRPr="004A7086">
        <w:rPr>
          <w:b/>
          <w:noProof/>
          <w:sz w:val="24"/>
          <w:szCs w:val="24"/>
          <w:lang w:val="uk-UA"/>
        </w:rPr>
        <w:t xml:space="preserve">. </w:t>
      </w:r>
      <w:r w:rsidR="000E3E55" w:rsidRPr="0014143E">
        <w:rPr>
          <w:b/>
          <w:iCs/>
          <w:sz w:val="22"/>
          <w:szCs w:val="22"/>
          <w:lang w:val="uk-UA"/>
        </w:rPr>
        <w:t>РЕКОНСТРУКЦІЯ ТА ПІДСИЛЕННЯ КОНСТРУКЦІЙ</w:t>
      </w:r>
    </w:p>
    <w:p w:rsidR="003F4873" w:rsidRPr="0084415F" w:rsidRDefault="003F4873" w:rsidP="000E3E55">
      <w:pPr>
        <w:ind w:firstLine="567"/>
        <w:jc w:val="center"/>
        <w:rPr>
          <w:i/>
          <w:sz w:val="24"/>
          <w:szCs w:val="24"/>
          <w:lang w:val="uk-UA"/>
        </w:rPr>
      </w:pPr>
      <w:r w:rsidRPr="0084415F">
        <w:rPr>
          <w:i/>
          <w:sz w:val="24"/>
          <w:szCs w:val="24"/>
          <w:lang w:val="uk-UA"/>
        </w:rPr>
        <w:t xml:space="preserve">Рекомендовано вивчити матеріал на </w:t>
      </w:r>
      <w:proofErr w:type="spellStart"/>
      <w:r>
        <w:rPr>
          <w:i/>
          <w:sz w:val="24"/>
          <w:szCs w:val="24"/>
          <w:lang w:val="uk-UA"/>
        </w:rPr>
        <w:t>стор</w:t>
      </w:r>
      <w:proofErr w:type="spellEnd"/>
      <w:r>
        <w:rPr>
          <w:i/>
          <w:sz w:val="24"/>
          <w:szCs w:val="24"/>
          <w:lang w:val="uk-UA"/>
        </w:rPr>
        <w:t>.. 1</w:t>
      </w:r>
      <w:r w:rsidR="00440CCB">
        <w:rPr>
          <w:i/>
          <w:sz w:val="24"/>
          <w:szCs w:val="24"/>
          <w:lang w:val="uk-UA"/>
        </w:rPr>
        <w:t>7</w:t>
      </w:r>
      <w:r>
        <w:rPr>
          <w:i/>
          <w:sz w:val="24"/>
          <w:szCs w:val="24"/>
          <w:lang w:val="uk-UA"/>
        </w:rPr>
        <w:t>5…1</w:t>
      </w:r>
      <w:r w:rsidR="00440CCB">
        <w:rPr>
          <w:i/>
          <w:sz w:val="24"/>
          <w:szCs w:val="24"/>
          <w:lang w:val="uk-UA"/>
        </w:rPr>
        <w:t>79</w:t>
      </w:r>
      <w:r>
        <w:rPr>
          <w:i/>
          <w:sz w:val="24"/>
          <w:szCs w:val="24"/>
          <w:lang w:val="uk-UA"/>
        </w:rPr>
        <w:t xml:space="preserve"> </w:t>
      </w:r>
      <w:r w:rsidRPr="007D1CE4">
        <w:rPr>
          <w:i/>
          <w:sz w:val="24"/>
          <w:szCs w:val="24"/>
          <w:lang w:val="uk-UA"/>
        </w:rPr>
        <w:t>[</w:t>
      </w:r>
      <w:r>
        <w:rPr>
          <w:i/>
          <w:sz w:val="24"/>
          <w:szCs w:val="24"/>
          <w:lang w:val="uk-UA"/>
        </w:rPr>
        <w:t>4</w:t>
      </w:r>
      <w:r w:rsidRPr="007D1CE4">
        <w:rPr>
          <w:i/>
          <w:sz w:val="24"/>
          <w:szCs w:val="24"/>
          <w:lang w:val="uk-UA"/>
        </w:rPr>
        <w:t>]</w:t>
      </w:r>
    </w:p>
    <w:p w:rsidR="003F4873" w:rsidRDefault="003F4873" w:rsidP="000E3E55">
      <w:pPr>
        <w:shd w:val="clear" w:color="auto" w:fill="FFFFFF"/>
        <w:ind w:firstLine="567"/>
        <w:jc w:val="center"/>
        <w:rPr>
          <w:color w:val="000000"/>
          <w:sz w:val="24"/>
          <w:szCs w:val="24"/>
          <w:lang w:val="uk-UA"/>
        </w:rPr>
      </w:pPr>
    </w:p>
    <w:p w:rsidR="000E3E55" w:rsidRPr="00B419C1" w:rsidRDefault="000E3E55" w:rsidP="000E3E55">
      <w:pPr>
        <w:pStyle w:val="a3"/>
        <w:ind w:firstLine="709"/>
        <w:rPr>
          <w:szCs w:val="24"/>
        </w:rPr>
      </w:pPr>
      <w:r w:rsidRPr="00B419C1">
        <w:rPr>
          <w:w w:val="105"/>
          <w:szCs w:val="24"/>
        </w:rPr>
        <w:t xml:space="preserve">Під час реконструкції будівель та при зміні технології виробництва виникає необхідність оцінити стан, фактичну несучу здатність будівельних конструкцій з метою </w:t>
      </w:r>
      <w:proofErr w:type="spellStart"/>
      <w:r w:rsidRPr="00B419C1">
        <w:rPr>
          <w:w w:val="105"/>
          <w:szCs w:val="24"/>
        </w:rPr>
        <w:t>ïx</w:t>
      </w:r>
      <w:proofErr w:type="spellEnd"/>
      <w:r w:rsidRPr="00B419C1">
        <w:rPr>
          <w:w w:val="105"/>
          <w:szCs w:val="24"/>
        </w:rPr>
        <w:t xml:space="preserve"> використання, експлуатації</w:t>
      </w:r>
      <w:r w:rsidRPr="00B419C1">
        <w:rPr>
          <w:spacing w:val="40"/>
          <w:w w:val="105"/>
          <w:szCs w:val="24"/>
        </w:rPr>
        <w:t xml:space="preserve"> </w:t>
      </w:r>
      <w:r w:rsidRPr="00B419C1">
        <w:rPr>
          <w:w w:val="105"/>
          <w:szCs w:val="24"/>
        </w:rPr>
        <w:t>з</w:t>
      </w:r>
      <w:r w:rsidRPr="00B419C1">
        <w:rPr>
          <w:spacing w:val="40"/>
          <w:w w:val="105"/>
          <w:szCs w:val="24"/>
        </w:rPr>
        <w:t xml:space="preserve"> </w:t>
      </w:r>
      <w:r w:rsidRPr="00B419C1">
        <w:rPr>
          <w:w w:val="105"/>
          <w:szCs w:val="24"/>
        </w:rPr>
        <w:t>новим</w:t>
      </w:r>
      <w:r w:rsidRPr="00B419C1">
        <w:rPr>
          <w:spacing w:val="40"/>
          <w:w w:val="105"/>
          <w:szCs w:val="24"/>
        </w:rPr>
        <w:t xml:space="preserve"> </w:t>
      </w:r>
      <w:r w:rsidRPr="00B419C1">
        <w:rPr>
          <w:w w:val="105"/>
          <w:szCs w:val="24"/>
        </w:rPr>
        <w:t>технологічним</w:t>
      </w:r>
      <w:r w:rsidRPr="00B419C1">
        <w:rPr>
          <w:spacing w:val="40"/>
          <w:w w:val="105"/>
          <w:szCs w:val="24"/>
        </w:rPr>
        <w:t xml:space="preserve"> </w:t>
      </w:r>
      <w:r w:rsidRPr="00B419C1">
        <w:rPr>
          <w:w w:val="105"/>
          <w:szCs w:val="24"/>
        </w:rPr>
        <w:t>обладнанням.</w:t>
      </w:r>
    </w:p>
    <w:p w:rsidR="000E3E55" w:rsidRPr="00B419C1" w:rsidRDefault="000E3E55" w:rsidP="000E3E55">
      <w:pPr>
        <w:pStyle w:val="a3"/>
        <w:ind w:firstLine="709"/>
        <w:rPr>
          <w:szCs w:val="24"/>
        </w:rPr>
      </w:pPr>
      <w:r w:rsidRPr="00B419C1">
        <w:rPr>
          <w:w w:val="105"/>
          <w:szCs w:val="24"/>
        </w:rPr>
        <w:t xml:space="preserve">Для виконання реконструкції будівель, а в деяких випадках для уникнення аварійного стану несучих конструкцій роблять натурні обстеження існуючих конструкцій, визначають фактичну </w:t>
      </w:r>
      <w:proofErr w:type="spellStart"/>
      <w:r w:rsidRPr="00B419C1">
        <w:rPr>
          <w:w w:val="105"/>
          <w:szCs w:val="24"/>
        </w:rPr>
        <w:t>ïx</w:t>
      </w:r>
      <w:proofErr w:type="spellEnd"/>
      <w:r w:rsidRPr="00B419C1">
        <w:rPr>
          <w:w w:val="105"/>
          <w:szCs w:val="24"/>
        </w:rPr>
        <w:t xml:space="preserve"> міцність i стійкість. Це дає змогу прийняти при необхідності конструктивне рішення щодо підсилення, відновлення несучої здатності </w:t>
      </w:r>
      <w:r w:rsidRPr="00B419C1">
        <w:rPr>
          <w:spacing w:val="-2"/>
          <w:w w:val="105"/>
          <w:szCs w:val="24"/>
        </w:rPr>
        <w:t>конструкцій.</w:t>
      </w:r>
    </w:p>
    <w:p w:rsidR="000E3E55" w:rsidRPr="005B1BFC" w:rsidRDefault="000E3E55" w:rsidP="000E3E55">
      <w:pPr>
        <w:shd w:val="clear" w:color="auto" w:fill="FFFFFF"/>
        <w:ind w:firstLine="567"/>
        <w:jc w:val="center"/>
        <w:rPr>
          <w:color w:val="000000"/>
          <w:sz w:val="24"/>
          <w:szCs w:val="24"/>
          <w:lang w:val="uk-UA"/>
        </w:rPr>
      </w:pPr>
    </w:p>
    <w:p w:rsidR="000E3E55" w:rsidRPr="00E05C4A" w:rsidRDefault="000E3E55" w:rsidP="000E3E55">
      <w:pPr>
        <w:pStyle w:val="Style8"/>
        <w:widowControl/>
        <w:ind w:firstLine="709"/>
        <w:jc w:val="both"/>
        <w:rPr>
          <w:rStyle w:val="FontStyle22"/>
          <w:b/>
          <w:i/>
          <w:iCs/>
          <w:lang w:val="uk-UA" w:eastAsia="uk-UA"/>
        </w:rPr>
      </w:pPr>
      <w:r w:rsidRPr="00E05C4A">
        <w:rPr>
          <w:rStyle w:val="FontStyle22"/>
          <w:b/>
          <w:lang w:val="uk-UA" w:eastAsia="uk-UA"/>
        </w:rPr>
        <w:t>ЗАПИТАННЯ ДЛЯ САМОПЕРЕВІРКИ</w:t>
      </w:r>
    </w:p>
    <w:p w:rsidR="000E3E55" w:rsidRDefault="000E3E55" w:rsidP="000E3E55">
      <w:pPr>
        <w:pStyle w:val="a3"/>
        <w:numPr>
          <w:ilvl w:val="0"/>
          <w:numId w:val="23"/>
        </w:numPr>
        <w:shd w:val="clear" w:color="auto" w:fill="auto"/>
        <w:tabs>
          <w:tab w:val="clear" w:pos="9923"/>
        </w:tabs>
        <w:suppressAutoHyphens w:val="0"/>
        <w:ind w:left="0" w:firstLine="709"/>
        <w:rPr>
          <w:szCs w:val="24"/>
        </w:rPr>
      </w:pPr>
      <w:r>
        <w:rPr>
          <w:szCs w:val="24"/>
        </w:rPr>
        <w:t>З якою метою проводять обстеження будівлі при реконструкції?</w:t>
      </w:r>
    </w:p>
    <w:p w:rsidR="000E3E55" w:rsidRDefault="000E3E55" w:rsidP="000E3E55">
      <w:pPr>
        <w:pStyle w:val="a3"/>
        <w:numPr>
          <w:ilvl w:val="0"/>
          <w:numId w:val="23"/>
        </w:numPr>
        <w:shd w:val="clear" w:color="auto" w:fill="auto"/>
        <w:tabs>
          <w:tab w:val="clear" w:pos="9923"/>
        </w:tabs>
        <w:suppressAutoHyphens w:val="0"/>
        <w:ind w:left="0" w:firstLine="709"/>
        <w:rPr>
          <w:szCs w:val="24"/>
        </w:rPr>
      </w:pPr>
      <w:r>
        <w:rPr>
          <w:szCs w:val="24"/>
        </w:rPr>
        <w:t xml:space="preserve">У чому полягають </w:t>
      </w:r>
      <w:r w:rsidRPr="0014143E">
        <w:rPr>
          <w:spacing w:val="-2"/>
          <w:szCs w:val="24"/>
        </w:rPr>
        <w:t>особливості</w:t>
      </w:r>
      <w:r w:rsidRPr="0014143E">
        <w:rPr>
          <w:spacing w:val="40"/>
          <w:szCs w:val="24"/>
        </w:rPr>
        <w:t xml:space="preserve"> </w:t>
      </w:r>
      <w:r w:rsidRPr="0014143E">
        <w:rPr>
          <w:spacing w:val="-2"/>
          <w:szCs w:val="24"/>
        </w:rPr>
        <w:t>розрахунку</w:t>
      </w:r>
      <w:r w:rsidRPr="0014143E">
        <w:rPr>
          <w:szCs w:val="24"/>
        </w:rPr>
        <w:t xml:space="preserve"> металевих</w:t>
      </w:r>
      <w:r w:rsidRPr="0014143E">
        <w:rPr>
          <w:spacing w:val="40"/>
          <w:szCs w:val="24"/>
        </w:rPr>
        <w:t xml:space="preserve"> </w:t>
      </w:r>
      <w:r w:rsidRPr="0014143E">
        <w:rPr>
          <w:szCs w:val="24"/>
        </w:rPr>
        <w:t>конструкцій при</w:t>
      </w:r>
      <w:r w:rsidRPr="0014143E">
        <w:rPr>
          <w:spacing w:val="35"/>
          <w:szCs w:val="24"/>
        </w:rPr>
        <w:t xml:space="preserve"> </w:t>
      </w:r>
      <w:r w:rsidRPr="0014143E">
        <w:rPr>
          <w:szCs w:val="24"/>
        </w:rPr>
        <w:t>підсиленні</w:t>
      </w:r>
      <w:r w:rsidRPr="0014143E">
        <w:rPr>
          <w:spacing w:val="39"/>
          <w:szCs w:val="24"/>
        </w:rPr>
        <w:t xml:space="preserve"> </w:t>
      </w:r>
      <w:r w:rsidRPr="0014143E">
        <w:rPr>
          <w:szCs w:val="24"/>
        </w:rPr>
        <w:t>та</w:t>
      </w:r>
      <w:r w:rsidRPr="0014143E">
        <w:rPr>
          <w:spacing w:val="32"/>
          <w:szCs w:val="24"/>
        </w:rPr>
        <w:t xml:space="preserve"> </w:t>
      </w:r>
      <w:r w:rsidRPr="0014143E">
        <w:rPr>
          <w:spacing w:val="-2"/>
          <w:szCs w:val="24"/>
        </w:rPr>
        <w:t xml:space="preserve">методи </w:t>
      </w:r>
      <w:r w:rsidRPr="0014143E">
        <w:rPr>
          <w:spacing w:val="-4"/>
          <w:szCs w:val="24"/>
        </w:rPr>
        <w:t>збільшення</w:t>
      </w:r>
      <w:r w:rsidRPr="0014143E">
        <w:rPr>
          <w:spacing w:val="50"/>
          <w:szCs w:val="24"/>
        </w:rPr>
        <w:t xml:space="preserve"> </w:t>
      </w:r>
      <w:r w:rsidRPr="0014143E">
        <w:rPr>
          <w:spacing w:val="-4"/>
          <w:szCs w:val="24"/>
        </w:rPr>
        <w:t>несучої</w:t>
      </w:r>
      <w:r w:rsidRPr="0014143E">
        <w:rPr>
          <w:spacing w:val="33"/>
          <w:szCs w:val="24"/>
        </w:rPr>
        <w:t xml:space="preserve"> </w:t>
      </w:r>
      <w:r w:rsidRPr="0014143E">
        <w:rPr>
          <w:spacing w:val="-4"/>
          <w:szCs w:val="24"/>
        </w:rPr>
        <w:t>здатності</w:t>
      </w:r>
      <w:r>
        <w:rPr>
          <w:spacing w:val="-4"/>
          <w:szCs w:val="24"/>
        </w:rPr>
        <w:t>?</w:t>
      </w:r>
    </w:p>
    <w:p w:rsidR="000E3E55" w:rsidRPr="00F425E3" w:rsidRDefault="000E3E55" w:rsidP="000E3E55">
      <w:pPr>
        <w:pStyle w:val="a3"/>
        <w:numPr>
          <w:ilvl w:val="0"/>
          <w:numId w:val="23"/>
        </w:numPr>
        <w:shd w:val="clear" w:color="auto" w:fill="auto"/>
        <w:tabs>
          <w:tab w:val="clear" w:pos="9923"/>
        </w:tabs>
        <w:suppressAutoHyphens w:val="0"/>
        <w:ind w:left="0" w:firstLine="709"/>
        <w:rPr>
          <w:szCs w:val="24"/>
        </w:rPr>
      </w:pPr>
      <w:r>
        <w:rPr>
          <w:szCs w:val="24"/>
        </w:rPr>
        <w:t xml:space="preserve">Які схеми доцільно використовувати при </w:t>
      </w:r>
      <w:r w:rsidRPr="00F36B95">
        <w:rPr>
          <w:w w:val="105"/>
          <w:szCs w:val="24"/>
        </w:rPr>
        <w:t>підсиленні</w:t>
      </w:r>
      <w:r w:rsidRPr="00F36B95">
        <w:rPr>
          <w:spacing w:val="-2"/>
          <w:w w:val="105"/>
          <w:szCs w:val="24"/>
        </w:rPr>
        <w:t xml:space="preserve"> </w:t>
      </w:r>
      <w:proofErr w:type="spellStart"/>
      <w:r w:rsidRPr="00F36B95">
        <w:rPr>
          <w:w w:val="105"/>
          <w:szCs w:val="24"/>
        </w:rPr>
        <w:t>позацентрово</w:t>
      </w:r>
      <w:proofErr w:type="spellEnd"/>
      <w:r w:rsidRPr="00F36B95">
        <w:rPr>
          <w:w w:val="105"/>
          <w:szCs w:val="24"/>
        </w:rPr>
        <w:t>-стиснених</w:t>
      </w:r>
      <w:r w:rsidRPr="00F36B95">
        <w:rPr>
          <w:spacing w:val="-7"/>
          <w:w w:val="105"/>
          <w:szCs w:val="24"/>
        </w:rPr>
        <w:t xml:space="preserve"> </w:t>
      </w:r>
      <w:r w:rsidRPr="00F36B95">
        <w:rPr>
          <w:w w:val="105"/>
          <w:szCs w:val="24"/>
        </w:rPr>
        <w:t xml:space="preserve">колон зі значними згинальними моментами одного </w:t>
      </w:r>
      <w:proofErr w:type="spellStart"/>
      <w:r w:rsidRPr="00F36B95">
        <w:rPr>
          <w:w w:val="105"/>
          <w:szCs w:val="24"/>
        </w:rPr>
        <w:t>знака</w:t>
      </w:r>
      <w:proofErr w:type="spellEnd"/>
      <w:r>
        <w:rPr>
          <w:w w:val="105"/>
          <w:szCs w:val="24"/>
        </w:rPr>
        <w:t>.</w:t>
      </w:r>
    </w:p>
    <w:p w:rsidR="003F4873" w:rsidRPr="003F4873" w:rsidRDefault="003F4873" w:rsidP="00111E9D">
      <w:pPr>
        <w:spacing w:line="276" w:lineRule="auto"/>
        <w:ind w:firstLine="567"/>
        <w:jc w:val="both"/>
        <w:rPr>
          <w:sz w:val="24"/>
          <w:szCs w:val="24"/>
          <w:lang w:val="uk-UA"/>
        </w:rPr>
      </w:pPr>
    </w:p>
    <w:p w:rsidR="00CC36CC" w:rsidRDefault="00CC36CC">
      <w:pPr>
        <w:suppressAutoHyphens w:val="0"/>
        <w:spacing w:after="200" w:line="276" w:lineRule="auto"/>
        <w:rPr>
          <w:color w:val="000000"/>
          <w:spacing w:val="-5"/>
          <w:sz w:val="24"/>
          <w:szCs w:val="24"/>
        </w:rPr>
      </w:pPr>
      <w:r>
        <w:rPr>
          <w:szCs w:val="24"/>
        </w:rPr>
        <w:br w:type="page"/>
      </w:r>
    </w:p>
    <w:p w:rsidR="00E63C3C" w:rsidRPr="00E63C3C" w:rsidRDefault="00E63C3C" w:rsidP="00E63C3C">
      <w:pPr>
        <w:tabs>
          <w:tab w:val="left" w:pos="709"/>
        </w:tabs>
        <w:spacing w:line="276" w:lineRule="auto"/>
        <w:jc w:val="center"/>
        <w:rPr>
          <w:b/>
          <w:sz w:val="24"/>
          <w:lang w:val="uk-UA"/>
        </w:rPr>
      </w:pPr>
      <w:r w:rsidRPr="00E63C3C">
        <w:rPr>
          <w:b/>
          <w:sz w:val="24"/>
          <w:lang w:val="uk-UA"/>
        </w:rPr>
        <w:lastRenderedPageBreak/>
        <w:t>РЕКОМЕНДОВАНА ЛІТЕРАТУРА</w:t>
      </w:r>
    </w:p>
    <w:p w:rsidR="00E63C3C" w:rsidRPr="00E63C3C" w:rsidRDefault="00E63C3C" w:rsidP="004959BC">
      <w:pPr>
        <w:tabs>
          <w:tab w:val="left" w:pos="709"/>
        </w:tabs>
        <w:spacing w:line="276" w:lineRule="auto"/>
        <w:ind w:left="142"/>
        <w:jc w:val="center"/>
        <w:rPr>
          <w:i/>
          <w:sz w:val="24"/>
          <w:lang w:val="uk-UA"/>
        </w:rPr>
      </w:pPr>
      <w:r w:rsidRPr="00E63C3C">
        <w:rPr>
          <w:i/>
          <w:sz w:val="24"/>
          <w:lang w:val="uk-UA"/>
        </w:rPr>
        <w:t>Базова</w:t>
      </w:r>
    </w:p>
    <w:p w:rsidR="00E63C3C" w:rsidRPr="004959BC" w:rsidRDefault="00E63C3C" w:rsidP="004959BC">
      <w:pPr>
        <w:numPr>
          <w:ilvl w:val="0"/>
          <w:numId w:val="16"/>
        </w:numPr>
        <w:spacing w:line="276" w:lineRule="auto"/>
        <w:ind w:left="0" w:firstLine="426"/>
        <w:jc w:val="both"/>
        <w:rPr>
          <w:sz w:val="24"/>
          <w:szCs w:val="24"/>
          <w:lang w:val="uk-UA"/>
        </w:rPr>
      </w:pPr>
      <w:r w:rsidRPr="004959BC">
        <w:rPr>
          <w:sz w:val="24"/>
          <w:szCs w:val="24"/>
          <w:lang w:val="uk-UA"/>
        </w:rPr>
        <w:t xml:space="preserve">ДБН В.2.6-198:2014. Сталеві конструкції. Норми проектування. ‒ К.: </w:t>
      </w:r>
      <w:proofErr w:type="spellStart"/>
      <w:r w:rsidRPr="004959BC">
        <w:rPr>
          <w:sz w:val="24"/>
          <w:szCs w:val="24"/>
          <w:lang w:val="uk-UA"/>
        </w:rPr>
        <w:t>Мінрегіон</w:t>
      </w:r>
      <w:proofErr w:type="spellEnd"/>
      <w:r w:rsidRPr="004959BC">
        <w:rPr>
          <w:sz w:val="24"/>
          <w:szCs w:val="24"/>
          <w:lang w:val="uk-UA"/>
        </w:rPr>
        <w:t xml:space="preserve"> України, 2014. ‒ 199 с.</w:t>
      </w:r>
    </w:p>
    <w:p w:rsidR="00E63C3C" w:rsidRPr="004959BC" w:rsidRDefault="00E63C3C" w:rsidP="004959BC">
      <w:pPr>
        <w:numPr>
          <w:ilvl w:val="0"/>
          <w:numId w:val="16"/>
        </w:numPr>
        <w:spacing w:line="276" w:lineRule="auto"/>
        <w:ind w:left="0" w:firstLine="426"/>
        <w:jc w:val="both"/>
        <w:rPr>
          <w:sz w:val="24"/>
          <w:szCs w:val="24"/>
          <w:lang w:val="uk-UA"/>
        </w:rPr>
      </w:pPr>
      <w:r w:rsidRPr="004959BC">
        <w:rPr>
          <w:iCs/>
          <w:sz w:val="24"/>
          <w:szCs w:val="24"/>
        </w:rPr>
        <w:t xml:space="preserve">ДБН В.2.6-161:2017. </w:t>
      </w:r>
      <w:proofErr w:type="spellStart"/>
      <w:r w:rsidRPr="004959BC">
        <w:rPr>
          <w:iCs/>
          <w:sz w:val="24"/>
          <w:szCs w:val="24"/>
        </w:rPr>
        <w:t>Дерев’яні</w:t>
      </w:r>
      <w:proofErr w:type="spellEnd"/>
      <w:r w:rsidRPr="004959BC">
        <w:rPr>
          <w:iCs/>
          <w:sz w:val="24"/>
          <w:szCs w:val="24"/>
        </w:rPr>
        <w:t xml:space="preserve"> </w:t>
      </w:r>
      <w:proofErr w:type="spellStart"/>
      <w:r w:rsidRPr="004959BC">
        <w:rPr>
          <w:iCs/>
          <w:sz w:val="24"/>
          <w:szCs w:val="24"/>
        </w:rPr>
        <w:t>конструкції</w:t>
      </w:r>
      <w:proofErr w:type="spellEnd"/>
      <w:r w:rsidRPr="004959BC">
        <w:rPr>
          <w:iCs/>
          <w:sz w:val="24"/>
          <w:szCs w:val="24"/>
        </w:rPr>
        <w:t xml:space="preserve">. </w:t>
      </w:r>
      <w:proofErr w:type="spellStart"/>
      <w:r w:rsidRPr="004959BC">
        <w:rPr>
          <w:iCs/>
          <w:sz w:val="24"/>
          <w:szCs w:val="24"/>
        </w:rPr>
        <w:t>Основні</w:t>
      </w:r>
      <w:proofErr w:type="spellEnd"/>
      <w:r w:rsidRPr="004959BC">
        <w:rPr>
          <w:iCs/>
          <w:sz w:val="24"/>
          <w:szCs w:val="24"/>
        </w:rPr>
        <w:t xml:space="preserve"> </w:t>
      </w:r>
      <w:proofErr w:type="spellStart"/>
      <w:r w:rsidRPr="004959BC">
        <w:rPr>
          <w:iCs/>
          <w:sz w:val="24"/>
          <w:szCs w:val="24"/>
        </w:rPr>
        <w:t>положення</w:t>
      </w:r>
      <w:proofErr w:type="spellEnd"/>
      <w:r w:rsidRPr="004959BC">
        <w:rPr>
          <w:iCs/>
          <w:sz w:val="24"/>
          <w:szCs w:val="24"/>
        </w:rPr>
        <w:t xml:space="preserve">. </w:t>
      </w:r>
      <w:r w:rsidRPr="004959BC">
        <w:rPr>
          <w:sz w:val="24"/>
          <w:szCs w:val="24"/>
        </w:rPr>
        <w:t>–</w:t>
      </w:r>
      <w:r w:rsidRPr="004959BC">
        <w:rPr>
          <w:bCs/>
          <w:sz w:val="24"/>
          <w:szCs w:val="24"/>
        </w:rPr>
        <w:t xml:space="preserve"> </w:t>
      </w:r>
      <w:r w:rsidRPr="004959BC">
        <w:rPr>
          <w:sz w:val="24"/>
          <w:szCs w:val="24"/>
        </w:rPr>
        <w:t xml:space="preserve">К.: </w:t>
      </w:r>
      <w:proofErr w:type="spellStart"/>
      <w:r w:rsidRPr="004959BC">
        <w:rPr>
          <w:sz w:val="24"/>
          <w:szCs w:val="24"/>
          <w:lang w:val="uk-UA"/>
        </w:rPr>
        <w:t>Мінрегіон</w:t>
      </w:r>
      <w:proofErr w:type="spellEnd"/>
      <w:r w:rsidRPr="004959BC">
        <w:rPr>
          <w:sz w:val="24"/>
          <w:szCs w:val="24"/>
          <w:lang w:val="uk-UA"/>
        </w:rPr>
        <w:t xml:space="preserve"> України</w:t>
      </w:r>
      <w:r w:rsidRPr="004959BC">
        <w:rPr>
          <w:sz w:val="24"/>
          <w:szCs w:val="24"/>
        </w:rPr>
        <w:t xml:space="preserve">, </w:t>
      </w:r>
      <w:r w:rsidRPr="004959BC">
        <w:rPr>
          <w:bCs/>
          <w:sz w:val="24"/>
          <w:szCs w:val="24"/>
        </w:rPr>
        <w:t>2017</w:t>
      </w:r>
      <w:r w:rsidRPr="004959BC">
        <w:rPr>
          <w:sz w:val="24"/>
          <w:szCs w:val="24"/>
        </w:rPr>
        <w:t>. – 110 с.</w:t>
      </w:r>
    </w:p>
    <w:p w:rsidR="00E63C3C" w:rsidRPr="004959BC" w:rsidRDefault="00E63C3C" w:rsidP="004959BC">
      <w:pPr>
        <w:numPr>
          <w:ilvl w:val="0"/>
          <w:numId w:val="16"/>
        </w:numPr>
        <w:spacing w:line="276" w:lineRule="auto"/>
        <w:ind w:left="0" w:firstLine="426"/>
        <w:jc w:val="both"/>
        <w:rPr>
          <w:sz w:val="24"/>
          <w:szCs w:val="24"/>
          <w:lang w:val="uk-UA"/>
        </w:rPr>
      </w:pPr>
      <w:r w:rsidRPr="004959BC">
        <w:rPr>
          <w:sz w:val="24"/>
          <w:szCs w:val="24"/>
        </w:rPr>
        <w:t xml:space="preserve">ДБН В.1.2-2:2006. </w:t>
      </w:r>
      <w:proofErr w:type="spellStart"/>
      <w:r w:rsidRPr="004959BC">
        <w:rPr>
          <w:sz w:val="24"/>
          <w:szCs w:val="24"/>
        </w:rPr>
        <w:t>Навантаження</w:t>
      </w:r>
      <w:proofErr w:type="spellEnd"/>
      <w:r w:rsidRPr="004959BC">
        <w:rPr>
          <w:sz w:val="24"/>
          <w:szCs w:val="24"/>
        </w:rPr>
        <w:t xml:space="preserve"> і </w:t>
      </w:r>
      <w:proofErr w:type="spellStart"/>
      <w:r w:rsidRPr="004959BC">
        <w:rPr>
          <w:sz w:val="24"/>
          <w:szCs w:val="24"/>
        </w:rPr>
        <w:t>впливи</w:t>
      </w:r>
      <w:proofErr w:type="spellEnd"/>
      <w:r w:rsidRPr="004959BC">
        <w:rPr>
          <w:sz w:val="24"/>
          <w:szCs w:val="24"/>
        </w:rPr>
        <w:t xml:space="preserve">. </w:t>
      </w:r>
      <w:proofErr w:type="spellStart"/>
      <w:r w:rsidRPr="004959BC">
        <w:rPr>
          <w:sz w:val="24"/>
          <w:szCs w:val="24"/>
        </w:rPr>
        <w:t>Норми</w:t>
      </w:r>
      <w:proofErr w:type="spellEnd"/>
      <w:r w:rsidRPr="004959BC">
        <w:rPr>
          <w:sz w:val="24"/>
          <w:szCs w:val="24"/>
        </w:rPr>
        <w:t xml:space="preserve"> </w:t>
      </w:r>
      <w:proofErr w:type="spellStart"/>
      <w:r w:rsidRPr="004959BC">
        <w:rPr>
          <w:sz w:val="24"/>
          <w:szCs w:val="24"/>
        </w:rPr>
        <w:t>проектування</w:t>
      </w:r>
      <w:proofErr w:type="spellEnd"/>
      <w:r w:rsidRPr="004959BC">
        <w:rPr>
          <w:sz w:val="24"/>
          <w:szCs w:val="24"/>
        </w:rPr>
        <w:t xml:space="preserve"> / </w:t>
      </w:r>
      <w:proofErr w:type="spellStart"/>
      <w:r w:rsidRPr="004959BC">
        <w:rPr>
          <w:sz w:val="24"/>
          <w:szCs w:val="24"/>
        </w:rPr>
        <w:t>Мінбудархітектури</w:t>
      </w:r>
      <w:proofErr w:type="spellEnd"/>
      <w:r w:rsidRPr="004959BC">
        <w:rPr>
          <w:sz w:val="24"/>
          <w:szCs w:val="24"/>
        </w:rPr>
        <w:t xml:space="preserve"> </w:t>
      </w:r>
      <w:proofErr w:type="spellStart"/>
      <w:r w:rsidRPr="004959BC">
        <w:rPr>
          <w:sz w:val="24"/>
          <w:szCs w:val="24"/>
        </w:rPr>
        <w:t>України</w:t>
      </w:r>
      <w:proofErr w:type="spellEnd"/>
      <w:r w:rsidRPr="004959BC">
        <w:rPr>
          <w:sz w:val="24"/>
          <w:szCs w:val="24"/>
        </w:rPr>
        <w:t xml:space="preserve">. ‒ К.: Сталь, 2006. ‒ 59 с. ‒ </w:t>
      </w:r>
      <w:proofErr w:type="spellStart"/>
      <w:r w:rsidRPr="004959BC">
        <w:rPr>
          <w:sz w:val="24"/>
          <w:szCs w:val="24"/>
        </w:rPr>
        <w:t>Чинні</w:t>
      </w:r>
      <w:proofErr w:type="spellEnd"/>
      <w:r w:rsidRPr="004959BC">
        <w:rPr>
          <w:sz w:val="24"/>
          <w:szCs w:val="24"/>
        </w:rPr>
        <w:t xml:space="preserve"> з 1.01.2007 (</w:t>
      </w:r>
      <w:proofErr w:type="spellStart"/>
      <w:r w:rsidRPr="004959BC">
        <w:rPr>
          <w:sz w:val="24"/>
          <w:szCs w:val="24"/>
        </w:rPr>
        <w:t>зі</w:t>
      </w:r>
      <w:proofErr w:type="spellEnd"/>
      <w:r w:rsidRPr="004959BC">
        <w:rPr>
          <w:sz w:val="24"/>
          <w:szCs w:val="24"/>
        </w:rPr>
        <w:t xml:space="preserve"> </w:t>
      </w:r>
      <w:proofErr w:type="spellStart"/>
      <w:r w:rsidRPr="004959BC">
        <w:rPr>
          <w:sz w:val="24"/>
          <w:szCs w:val="24"/>
        </w:rPr>
        <w:t>змінами</w:t>
      </w:r>
      <w:proofErr w:type="spellEnd"/>
      <w:r w:rsidRPr="004959BC">
        <w:rPr>
          <w:sz w:val="24"/>
          <w:szCs w:val="24"/>
        </w:rPr>
        <w:t xml:space="preserve"> </w:t>
      </w:r>
      <w:proofErr w:type="spellStart"/>
      <w:r w:rsidRPr="004959BC">
        <w:rPr>
          <w:sz w:val="24"/>
          <w:szCs w:val="24"/>
        </w:rPr>
        <w:t>від</w:t>
      </w:r>
      <w:proofErr w:type="spellEnd"/>
      <w:r w:rsidRPr="004959BC">
        <w:rPr>
          <w:sz w:val="24"/>
          <w:szCs w:val="24"/>
        </w:rPr>
        <w:t xml:space="preserve"> 1.10.2007).</w:t>
      </w:r>
    </w:p>
    <w:p w:rsidR="00E63C3C" w:rsidRPr="004959BC" w:rsidRDefault="00E63C3C" w:rsidP="004959BC">
      <w:pPr>
        <w:pStyle w:val="af"/>
        <w:numPr>
          <w:ilvl w:val="0"/>
          <w:numId w:val="16"/>
        </w:numPr>
        <w:spacing w:after="0" w:line="276" w:lineRule="auto"/>
        <w:ind w:left="0" w:firstLine="426"/>
        <w:jc w:val="both"/>
        <w:rPr>
          <w:rFonts w:ascii="Times New Roman" w:hAnsi="Times New Roman"/>
          <w:sz w:val="24"/>
          <w:szCs w:val="24"/>
          <w:lang w:eastAsia="uk-UA"/>
        </w:rPr>
      </w:pPr>
      <w:r w:rsidRPr="004959BC">
        <w:rPr>
          <w:rFonts w:ascii="Times New Roman" w:hAnsi="Times New Roman"/>
          <w:sz w:val="24"/>
          <w:szCs w:val="24"/>
        </w:rPr>
        <w:t>Конструкції з дерева та металу</w:t>
      </w:r>
      <w:r w:rsidRPr="004959BC">
        <w:rPr>
          <w:rFonts w:ascii="Times New Roman" w:hAnsi="Times New Roman"/>
          <w:sz w:val="24"/>
          <w:szCs w:val="24"/>
          <w:lang w:eastAsia="uk-UA"/>
        </w:rPr>
        <w:t xml:space="preserve"> [текст]: Конспект лекцій для здобувачів першого (бакалаврського) рівня  вищої освіти освітньої програми «Будівництво та цивільна інженерія» галузі знань 19 Архітектура та будівництво спеціальності 192 Будівництво та цивільна інженерія  денної та заочної форм навчання/ уклад. Л.О. ТАЛАХ, Н.І. ІЛ</w:t>
      </w:r>
      <w:r w:rsidR="00440CCB">
        <w:rPr>
          <w:rFonts w:ascii="Times New Roman" w:hAnsi="Times New Roman"/>
          <w:sz w:val="24"/>
          <w:szCs w:val="24"/>
          <w:lang w:eastAsia="uk-UA"/>
        </w:rPr>
        <w:t>ЬЧУК – Луцьк : ЛНТУ, 2024. – 182</w:t>
      </w:r>
      <w:r w:rsidRPr="004959BC">
        <w:rPr>
          <w:rFonts w:ascii="Times New Roman" w:hAnsi="Times New Roman"/>
          <w:sz w:val="24"/>
          <w:szCs w:val="24"/>
          <w:lang w:eastAsia="uk-UA"/>
        </w:rPr>
        <w:t xml:space="preserve"> с.</w:t>
      </w:r>
      <w:r w:rsidRPr="004959BC">
        <w:rPr>
          <w:rFonts w:ascii="Times New Roman" w:hAnsi="Times New Roman"/>
          <w:sz w:val="24"/>
          <w:szCs w:val="24"/>
        </w:rPr>
        <w:t>.</w:t>
      </w:r>
    </w:p>
    <w:p w:rsidR="00E63C3C" w:rsidRDefault="00E63C3C" w:rsidP="004959BC">
      <w:pPr>
        <w:pStyle w:val="af"/>
        <w:numPr>
          <w:ilvl w:val="0"/>
          <w:numId w:val="16"/>
        </w:numPr>
        <w:spacing w:after="0" w:line="276" w:lineRule="auto"/>
        <w:ind w:left="0" w:firstLine="426"/>
        <w:jc w:val="both"/>
        <w:rPr>
          <w:rFonts w:ascii="Times New Roman" w:hAnsi="Times New Roman"/>
          <w:sz w:val="24"/>
          <w:szCs w:val="24"/>
          <w:lang w:eastAsia="uk-UA"/>
        </w:rPr>
      </w:pPr>
      <w:r w:rsidRPr="004959BC">
        <w:rPr>
          <w:rFonts w:ascii="Times New Roman" w:hAnsi="Times New Roman"/>
          <w:sz w:val="24"/>
          <w:szCs w:val="24"/>
        </w:rPr>
        <w:t xml:space="preserve">Конструкції з дерева та металу [текст]: методичні вказівки до практичних занять для здобувачів першого (бакалаврського) рівня вищої освіти освітньо-професійної програми «Будівництво та цивільна інженерія» галузі знань 19 Архітектура та будівництво спеціальності 192 Будівництво та цивільна інженерія денної та заочної форм навчання / уклад. Л.О. Талах, Д.Я. </w:t>
      </w:r>
      <w:proofErr w:type="spellStart"/>
      <w:r w:rsidRPr="004959BC">
        <w:rPr>
          <w:rFonts w:ascii="Times New Roman" w:hAnsi="Times New Roman"/>
          <w:sz w:val="24"/>
          <w:szCs w:val="24"/>
        </w:rPr>
        <w:t>Кислюк</w:t>
      </w:r>
      <w:proofErr w:type="spellEnd"/>
      <w:r w:rsidRPr="004959BC">
        <w:rPr>
          <w:rFonts w:ascii="Times New Roman" w:hAnsi="Times New Roman"/>
          <w:sz w:val="24"/>
          <w:szCs w:val="24"/>
        </w:rPr>
        <w:t xml:space="preserve"> – Луцьк: Л НТУ, 2024. – 140 с.</w:t>
      </w:r>
    </w:p>
    <w:p w:rsidR="00080A67" w:rsidRPr="00080A67" w:rsidRDefault="00080A67" w:rsidP="00080A67">
      <w:pPr>
        <w:pStyle w:val="af"/>
        <w:numPr>
          <w:ilvl w:val="0"/>
          <w:numId w:val="16"/>
        </w:numPr>
        <w:spacing w:after="0" w:line="240" w:lineRule="auto"/>
        <w:ind w:left="0" w:firstLine="425"/>
        <w:jc w:val="both"/>
        <w:rPr>
          <w:rFonts w:ascii="Times New Roman" w:hAnsi="Times New Roman"/>
          <w:sz w:val="24"/>
          <w:szCs w:val="24"/>
        </w:rPr>
      </w:pPr>
      <w:proofErr w:type="spellStart"/>
      <w:r w:rsidRPr="00080A67">
        <w:rPr>
          <w:rFonts w:ascii="Times New Roman" w:hAnsi="Times New Roman"/>
          <w:iCs/>
          <w:sz w:val="24"/>
          <w:szCs w:val="24"/>
        </w:rPr>
        <w:t>Гомон</w:t>
      </w:r>
      <w:proofErr w:type="spellEnd"/>
      <w:r w:rsidRPr="00080A67">
        <w:rPr>
          <w:rFonts w:ascii="Times New Roman" w:hAnsi="Times New Roman"/>
          <w:iCs/>
          <w:sz w:val="24"/>
          <w:szCs w:val="24"/>
        </w:rPr>
        <w:t xml:space="preserve"> С.</w:t>
      </w:r>
      <w:r w:rsidRPr="00080A67">
        <w:rPr>
          <w:rFonts w:ascii="Times New Roman" w:hAnsi="Times New Roman"/>
          <w:sz w:val="24"/>
          <w:szCs w:val="24"/>
        </w:rPr>
        <w:t xml:space="preserve">С. Конструкції із дерева та </w:t>
      </w:r>
      <w:proofErr w:type="spellStart"/>
      <w:r w:rsidRPr="00080A67">
        <w:rPr>
          <w:rFonts w:ascii="Times New Roman" w:hAnsi="Times New Roman"/>
          <w:sz w:val="24"/>
          <w:szCs w:val="24"/>
        </w:rPr>
        <w:t>пластмас</w:t>
      </w:r>
      <w:proofErr w:type="spellEnd"/>
      <w:r w:rsidRPr="00080A67">
        <w:rPr>
          <w:rFonts w:ascii="Times New Roman" w:hAnsi="Times New Roman"/>
          <w:sz w:val="24"/>
          <w:szCs w:val="24"/>
        </w:rPr>
        <w:t xml:space="preserve">. </w:t>
      </w:r>
      <w:proofErr w:type="spellStart"/>
      <w:r w:rsidRPr="00080A67">
        <w:rPr>
          <w:rFonts w:ascii="Times New Roman" w:hAnsi="Times New Roman"/>
          <w:sz w:val="24"/>
          <w:szCs w:val="24"/>
        </w:rPr>
        <w:t>Навчальний</w:t>
      </w:r>
      <w:proofErr w:type="spellEnd"/>
      <w:r w:rsidRPr="00080A67">
        <w:rPr>
          <w:rFonts w:ascii="Times New Roman" w:hAnsi="Times New Roman"/>
          <w:sz w:val="24"/>
          <w:szCs w:val="24"/>
        </w:rPr>
        <w:t xml:space="preserve"> </w:t>
      </w:r>
      <w:proofErr w:type="spellStart"/>
      <w:r w:rsidRPr="00080A67">
        <w:rPr>
          <w:rFonts w:ascii="Times New Roman" w:hAnsi="Times New Roman"/>
          <w:sz w:val="24"/>
          <w:szCs w:val="24"/>
        </w:rPr>
        <w:t>посібник</w:t>
      </w:r>
      <w:proofErr w:type="spellEnd"/>
      <w:r w:rsidRPr="00080A67">
        <w:rPr>
          <w:rFonts w:ascii="Times New Roman" w:hAnsi="Times New Roman"/>
          <w:sz w:val="24"/>
          <w:szCs w:val="24"/>
        </w:rPr>
        <w:t xml:space="preserve">. – </w:t>
      </w:r>
      <w:proofErr w:type="spellStart"/>
      <w:r w:rsidRPr="00080A67">
        <w:rPr>
          <w:rFonts w:ascii="Times New Roman" w:hAnsi="Times New Roman"/>
          <w:sz w:val="24"/>
          <w:szCs w:val="24"/>
        </w:rPr>
        <w:t>Рівне</w:t>
      </w:r>
      <w:proofErr w:type="spellEnd"/>
      <w:r w:rsidRPr="00080A67">
        <w:rPr>
          <w:rFonts w:ascii="Times New Roman" w:hAnsi="Times New Roman"/>
          <w:sz w:val="24"/>
          <w:szCs w:val="24"/>
        </w:rPr>
        <w:t>: НУВГП, 2016. – 219 с.</w:t>
      </w:r>
    </w:p>
    <w:p w:rsidR="00E63C3C" w:rsidRPr="004959BC" w:rsidRDefault="00E63C3C" w:rsidP="00080A67">
      <w:pPr>
        <w:numPr>
          <w:ilvl w:val="0"/>
          <w:numId w:val="16"/>
        </w:numPr>
        <w:shd w:val="clear" w:color="auto" w:fill="FFFFFF"/>
        <w:suppressAutoHyphens w:val="0"/>
        <w:ind w:left="0" w:firstLine="426"/>
        <w:jc w:val="both"/>
        <w:rPr>
          <w:color w:val="464646"/>
          <w:sz w:val="24"/>
          <w:szCs w:val="24"/>
        </w:rPr>
      </w:pPr>
      <w:proofErr w:type="spellStart"/>
      <w:r w:rsidRPr="004959BC">
        <w:rPr>
          <w:color w:val="464646"/>
          <w:sz w:val="24"/>
          <w:szCs w:val="24"/>
        </w:rPr>
        <w:t>Нілов</w:t>
      </w:r>
      <w:proofErr w:type="spellEnd"/>
      <w:r w:rsidRPr="004959BC">
        <w:rPr>
          <w:color w:val="464646"/>
          <w:sz w:val="24"/>
          <w:szCs w:val="24"/>
        </w:rPr>
        <w:t xml:space="preserve"> О. О., </w:t>
      </w:r>
      <w:proofErr w:type="spellStart"/>
      <w:r w:rsidRPr="004959BC">
        <w:rPr>
          <w:color w:val="464646"/>
          <w:sz w:val="24"/>
          <w:szCs w:val="24"/>
        </w:rPr>
        <w:t>Нілова</w:t>
      </w:r>
      <w:proofErr w:type="spellEnd"/>
      <w:r w:rsidRPr="004959BC">
        <w:rPr>
          <w:color w:val="464646"/>
          <w:sz w:val="24"/>
          <w:szCs w:val="24"/>
        </w:rPr>
        <w:t xml:space="preserve"> Т. О. </w:t>
      </w:r>
      <w:proofErr w:type="spellStart"/>
      <w:r w:rsidRPr="004959BC">
        <w:rPr>
          <w:color w:val="464646"/>
          <w:sz w:val="24"/>
          <w:szCs w:val="24"/>
        </w:rPr>
        <w:t>Металеві</w:t>
      </w:r>
      <w:proofErr w:type="spellEnd"/>
      <w:r w:rsidRPr="004959BC">
        <w:rPr>
          <w:color w:val="464646"/>
          <w:sz w:val="24"/>
          <w:szCs w:val="24"/>
        </w:rPr>
        <w:t xml:space="preserve"> </w:t>
      </w:r>
      <w:proofErr w:type="spellStart"/>
      <w:r w:rsidRPr="004959BC">
        <w:rPr>
          <w:color w:val="464646"/>
          <w:sz w:val="24"/>
          <w:szCs w:val="24"/>
        </w:rPr>
        <w:t>конструкції</w:t>
      </w:r>
      <w:proofErr w:type="spellEnd"/>
      <w:r w:rsidRPr="004959BC">
        <w:rPr>
          <w:color w:val="464646"/>
          <w:sz w:val="24"/>
          <w:szCs w:val="24"/>
        </w:rPr>
        <w:t xml:space="preserve">. Балки. Колони: </w:t>
      </w:r>
      <w:proofErr w:type="spellStart"/>
      <w:r w:rsidRPr="004959BC">
        <w:rPr>
          <w:color w:val="464646"/>
          <w:sz w:val="24"/>
          <w:szCs w:val="24"/>
        </w:rPr>
        <w:t>навчальний</w:t>
      </w:r>
      <w:proofErr w:type="spellEnd"/>
      <w:r w:rsidRPr="004959BC">
        <w:rPr>
          <w:color w:val="464646"/>
          <w:sz w:val="24"/>
          <w:szCs w:val="24"/>
        </w:rPr>
        <w:t xml:space="preserve"> </w:t>
      </w:r>
      <w:proofErr w:type="spellStart"/>
      <w:proofErr w:type="gramStart"/>
      <w:r w:rsidRPr="004959BC">
        <w:rPr>
          <w:color w:val="464646"/>
          <w:sz w:val="24"/>
          <w:szCs w:val="24"/>
        </w:rPr>
        <w:t>пос</w:t>
      </w:r>
      <w:proofErr w:type="gramEnd"/>
      <w:r w:rsidRPr="004959BC">
        <w:rPr>
          <w:color w:val="464646"/>
          <w:sz w:val="24"/>
          <w:szCs w:val="24"/>
        </w:rPr>
        <w:t>ібник</w:t>
      </w:r>
      <w:proofErr w:type="spellEnd"/>
      <w:r w:rsidRPr="004959BC">
        <w:rPr>
          <w:color w:val="464646"/>
          <w:sz w:val="24"/>
          <w:szCs w:val="24"/>
        </w:rPr>
        <w:t xml:space="preserve"> для </w:t>
      </w:r>
      <w:proofErr w:type="spellStart"/>
      <w:r w:rsidRPr="004959BC">
        <w:rPr>
          <w:color w:val="464646"/>
          <w:sz w:val="24"/>
          <w:szCs w:val="24"/>
        </w:rPr>
        <w:t>вищих</w:t>
      </w:r>
      <w:proofErr w:type="spellEnd"/>
      <w:r w:rsidRPr="004959BC">
        <w:rPr>
          <w:color w:val="464646"/>
          <w:sz w:val="24"/>
          <w:szCs w:val="24"/>
        </w:rPr>
        <w:t xml:space="preserve"> </w:t>
      </w:r>
      <w:proofErr w:type="spellStart"/>
      <w:r w:rsidRPr="004959BC">
        <w:rPr>
          <w:color w:val="464646"/>
          <w:sz w:val="24"/>
          <w:szCs w:val="24"/>
        </w:rPr>
        <w:t>навчальних</w:t>
      </w:r>
      <w:proofErr w:type="spellEnd"/>
      <w:r w:rsidRPr="004959BC">
        <w:rPr>
          <w:color w:val="464646"/>
          <w:sz w:val="24"/>
          <w:szCs w:val="24"/>
        </w:rPr>
        <w:t xml:space="preserve"> </w:t>
      </w:r>
      <w:proofErr w:type="spellStart"/>
      <w:r w:rsidRPr="004959BC">
        <w:rPr>
          <w:color w:val="464646"/>
          <w:sz w:val="24"/>
          <w:szCs w:val="24"/>
        </w:rPr>
        <w:t>закладів</w:t>
      </w:r>
      <w:proofErr w:type="spellEnd"/>
      <w:r w:rsidRPr="004959BC">
        <w:rPr>
          <w:color w:val="464646"/>
          <w:sz w:val="24"/>
          <w:szCs w:val="24"/>
        </w:rPr>
        <w:t xml:space="preserve">. Вид. 3-е, </w:t>
      </w:r>
      <w:proofErr w:type="spellStart"/>
      <w:r w:rsidRPr="004959BC">
        <w:rPr>
          <w:color w:val="464646"/>
          <w:sz w:val="24"/>
          <w:szCs w:val="24"/>
        </w:rPr>
        <w:t>перероб</w:t>
      </w:r>
      <w:proofErr w:type="spellEnd"/>
      <w:r w:rsidRPr="004959BC">
        <w:rPr>
          <w:color w:val="464646"/>
          <w:sz w:val="24"/>
          <w:szCs w:val="24"/>
        </w:rPr>
        <w:t xml:space="preserve">. і доп. </w:t>
      </w:r>
      <w:proofErr w:type="spellStart"/>
      <w:r w:rsidRPr="004959BC">
        <w:rPr>
          <w:color w:val="464646"/>
          <w:sz w:val="24"/>
          <w:szCs w:val="24"/>
        </w:rPr>
        <w:t>Київ</w:t>
      </w:r>
      <w:proofErr w:type="spellEnd"/>
      <w:r w:rsidRPr="004959BC">
        <w:rPr>
          <w:color w:val="464646"/>
          <w:sz w:val="24"/>
          <w:szCs w:val="24"/>
        </w:rPr>
        <w:t xml:space="preserve">: </w:t>
      </w:r>
      <w:proofErr w:type="spellStart"/>
      <w:r w:rsidRPr="004959BC">
        <w:rPr>
          <w:color w:val="464646"/>
          <w:sz w:val="24"/>
          <w:szCs w:val="24"/>
        </w:rPr>
        <w:t>Видавництво</w:t>
      </w:r>
      <w:proofErr w:type="spellEnd"/>
      <w:r w:rsidRPr="004959BC">
        <w:rPr>
          <w:color w:val="464646"/>
          <w:sz w:val="24"/>
          <w:szCs w:val="24"/>
        </w:rPr>
        <w:t xml:space="preserve"> </w:t>
      </w:r>
      <w:proofErr w:type="spellStart"/>
      <w:r w:rsidRPr="004959BC">
        <w:rPr>
          <w:color w:val="464646"/>
          <w:sz w:val="24"/>
          <w:szCs w:val="24"/>
        </w:rPr>
        <w:t>Ліра</w:t>
      </w:r>
      <w:proofErr w:type="spellEnd"/>
      <w:r w:rsidRPr="004959BC">
        <w:rPr>
          <w:color w:val="464646"/>
          <w:sz w:val="24"/>
          <w:szCs w:val="24"/>
        </w:rPr>
        <w:t>-К, 2024. – 240с. </w:t>
      </w:r>
      <w:proofErr w:type="spellStart"/>
      <w:r w:rsidRPr="004959BC">
        <w:rPr>
          <w:color w:val="000000"/>
          <w:sz w:val="24"/>
          <w:szCs w:val="24"/>
        </w:rPr>
        <w:fldChar w:fldCharType="begin"/>
      </w:r>
      <w:r w:rsidRPr="004959BC">
        <w:rPr>
          <w:sz w:val="24"/>
          <w:szCs w:val="24"/>
        </w:rPr>
        <w:instrText xml:space="preserve"> HYPERLINK "https://drive.google.com/file/d/1QchRwmu6ph02PcCEv97ehrmCNMfyFluo/view?usp=drive_link" </w:instrText>
      </w:r>
      <w:r w:rsidRPr="004959BC">
        <w:rPr>
          <w:color w:val="000000"/>
          <w:sz w:val="24"/>
          <w:szCs w:val="24"/>
        </w:rPr>
        <w:fldChar w:fldCharType="separate"/>
      </w:r>
      <w:r w:rsidRPr="004959BC">
        <w:rPr>
          <w:rStyle w:val="af1"/>
          <w:color w:val="00A9FF"/>
          <w:sz w:val="24"/>
          <w:szCs w:val="24"/>
        </w:rPr>
        <w:t>Електронний</w:t>
      </w:r>
      <w:proofErr w:type="spellEnd"/>
      <w:r w:rsidRPr="004959BC">
        <w:rPr>
          <w:rStyle w:val="af1"/>
          <w:color w:val="00A9FF"/>
          <w:sz w:val="24"/>
          <w:szCs w:val="24"/>
        </w:rPr>
        <w:t xml:space="preserve"> ресурс</w:t>
      </w:r>
      <w:r w:rsidRPr="004959BC">
        <w:rPr>
          <w:rStyle w:val="af1"/>
          <w:color w:val="00A9FF"/>
          <w:sz w:val="24"/>
          <w:szCs w:val="24"/>
        </w:rPr>
        <w:fldChar w:fldCharType="end"/>
      </w:r>
    </w:p>
    <w:p w:rsidR="00E63C3C" w:rsidRPr="003A2CF5" w:rsidRDefault="00E63C3C" w:rsidP="00440CCB">
      <w:pPr>
        <w:numPr>
          <w:ilvl w:val="0"/>
          <w:numId w:val="16"/>
        </w:numPr>
        <w:shd w:val="clear" w:color="auto" w:fill="FFFFFF"/>
        <w:suppressAutoHyphens w:val="0"/>
        <w:ind w:left="0" w:firstLine="426"/>
        <w:jc w:val="both"/>
        <w:rPr>
          <w:color w:val="464646"/>
          <w:sz w:val="24"/>
        </w:rPr>
      </w:pPr>
      <w:r w:rsidRPr="004959BC">
        <w:rPr>
          <w:color w:val="464646"/>
          <w:sz w:val="24"/>
          <w:szCs w:val="24"/>
        </w:rPr>
        <w:t>C</w:t>
      </w:r>
      <w:r w:rsidRPr="004959BC">
        <w:rPr>
          <w:color w:val="464646"/>
          <w:sz w:val="24"/>
          <w:szCs w:val="24"/>
          <w:lang w:val="uk-UA"/>
        </w:rPr>
        <w:t>.</w:t>
      </w:r>
      <w:r w:rsidRPr="004959BC">
        <w:rPr>
          <w:color w:val="464646"/>
          <w:sz w:val="24"/>
          <w:szCs w:val="24"/>
        </w:rPr>
        <w:t>I</w:t>
      </w:r>
      <w:r w:rsidRPr="004959BC">
        <w:rPr>
          <w:color w:val="464646"/>
          <w:sz w:val="24"/>
          <w:szCs w:val="24"/>
          <w:lang w:val="uk-UA"/>
        </w:rPr>
        <w:t xml:space="preserve">.Білик, </w:t>
      </w:r>
      <w:proofErr w:type="spellStart"/>
      <w:r w:rsidRPr="004959BC">
        <w:rPr>
          <w:color w:val="464646"/>
          <w:sz w:val="24"/>
          <w:szCs w:val="24"/>
          <w:lang w:val="uk-UA"/>
        </w:rPr>
        <w:t>О.В.Шимановський</w:t>
      </w:r>
      <w:proofErr w:type="spellEnd"/>
      <w:r w:rsidRPr="004959BC">
        <w:rPr>
          <w:color w:val="464646"/>
          <w:sz w:val="24"/>
          <w:szCs w:val="24"/>
          <w:lang w:val="uk-UA"/>
        </w:rPr>
        <w:t xml:space="preserve">, Л.І. </w:t>
      </w:r>
      <w:proofErr w:type="spellStart"/>
      <w:r w:rsidRPr="004959BC">
        <w:rPr>
          <w:color w:val="464646"/>
          <w:sz w:val="24"/>
          <w:szCs w:val="24"/>
          <w:lang w:val="uk-UA"/>
        </w:rPr>
        <w:t>Лавріненко</w:t>
      </w:r>
      <w:proofErr w:type="spellEnd"/>
      <w:r w:rsidRPr="004959BC">
        <w:rPr>
          <w:color w:val="464646"/>
          <w:sz w:val="24"/>
          <w:szCs w:val="24"/>
          <w:lang w:val="uk-UA"/>
        </w:rPr>
        <w:t>,</w:t>
      </w:r>
      <w:r w:rsidRPr="004959BC">
        <w:rPr>
          <w:color w:val="464646"/>
          <w:sz w:val="24"/>
          <w:szCs w:val="24"/>
        </w:rPr>
        <w:t> </w:t>
      </w:r>
      <w:r w:rsidRPr="004959BC">
        <w:rPr>
          <w:color w:val="464646"/>
          <w:sz w:val="24"/>
          <w:szCs w:val="24"/>
          <w:lang w:val="uk-UA"/>
        </w:rPr>
        <w:t xml:space="preserve"> О.О. </w:t>
      </w:r>
      <w:proofErr w:type="spellStart"/>
      <w:r w:rsidRPr="004959BC">
        <w:rPr>
          <w:color w:val="464646"/>
          <w:sz w:val="24"/>
          <w:szCs w:val="24"/>
          <w:lang w:val="uk-UA"/>
        </w:rPr>
        <w:t>Нілов</w:t>
      </w:r>
      <w:proofErr w:type="spellEnd"/>
      <w:r w:rsidRPr="004959BC">
        <w:rPr>
          <w:color w:val="464646"/>
          <w:sz w:val="24"/>
          <w:szCs w:val="24"/>
          <w:lang w:val="uk-UA"/>
        </w:rPr>
        <w:t>.</w:t>
      </w:r>
      <w:r w:rsidRPr="004959BC">
        <w:rPr>
          <w:color w:val="464646"/>
          <w:sz w:val="24"/>
          <w:szCs w:val="24"/>
        </w:rPr>
        <w:t> </w:t>
      </w:r>
      <w:proofErr w:type="spellStart"/>
      <w:r w:rsidRPr="004959BC">
        <w:rPr>
          <w:color w:val="464646"/>
          <w:sz w:val="24"/>
          <w:szCs w:val="24"/>
        </w:rPr>
        <w:t>Сталеві</w:t>
      </w:r>
      <w:proofErr w:type="spellEnd"/>
      <w:r w:rsidRPr="004959BC">
        <w:rPr>
          <w:color w:val="464646"/>
          <w:sz w:val="24"/>
          <w:szCs w:val="24"/>
        </w:rPr>
        <w:t xml:space="preserve"> </w:t>
      </w:r>
      <w:proofErr w:type="spellStart"/>
      <w:r w:rsidRPr="004959BC">
        <w:rPr>
          <w:color w:val="464646"/>
          <w:sz w:val="24"/>
          <w:szCs w:val="24"/>
        </w:rPr>
        <w:t>конструкції</w:t>
      </w:r>
      <w:proofErr w:type="spellEnd"/>
      <w:r w:rsidRPr="004959BC">
        <w:rPr>
          <w:color w:val="464646"/>
          <w:sz w:val="24"/>
          <w:szCs w:val="24"/>
        </w:rPr>
        <w:t xml:space="preserve">: Том 1. </w:t>
      </w:r>
      <w:proofErr w:type="spellStart"/>
      <w:r w:rsidRPr="004959BC">
        <w:rPr>
          <w:color w:val="464646"/>
          <w:sz w:val="24"/>
          <w:szCs w:val="24"/>
        </w:rPr>
        <w:t>Основи</w:t>
      </w:r>
      <w:proofErr w:type="spellEnd"/>
      <w:r w:rsidRPr="004959BC">
        <w:rPr>
          <w:color w:val="464646"/>
          <w:sz w:val="24"/>
          <w:szCs w:val="24"/>
        </w:rPr>
        <w:t xml:space="preserve"> </w:t>
      </w:r>
      <w:proofErr w:type="spellStart"/>
      <w:r w:rsidRPr="004959BC">
        <w:rPr>
          <w:color w:val="464646"/>
          <w:sz w:val="24"/>
          <w:szCs w:val="24"/>
        </w:rPr>
        <w:t>розрахунку</w:t>
      </w:r>
      <w:proofErr w:type="spellEnd"/>
      <w:r w:rsidRPr="004959BC">
        <w:rPr>
          <w:color w:val="464646"/>
          <w:sz w:val="24"/>
          <w:szCs w:val="24"/>
        </w:rPr>
        <w:t xml:space="preserve">. </w:t>
      </w:r>
      <w:proofErr w:type="spellStart"/>
      <w:r w:rsidRPr="004959BC">
        <w:rPr>
          <w:color w:val="464646"/>
          <w:sz w:val="24"/>
          <w:szCs w:val="24"/>
        </w:rPr>
        <w:t>Елементи</w:t>
      </w:r>
      <w:proofErr w:type="spellEnd"/>
      <w:r w:rsidRPr="004959BC">
        <w:rPr>
          <w:color w:val="464646"/>
          <w:sz w:val="24"/>
          <w:szCs w:val="24"/>
        </w:rPr>
        <w:t xml:space="preserve"> </w:t>
      </w:r>
      <w:proofErr w:type="spellStart"/>
      <w:r w:rsidRPr="004959BC">
        <w:rPr>
          <w:color w:val="464646"/>
          <w:sz w:val="24"/>
          <w:szCs w:val="24"/>
        </w:rPr>
        <w:t>конструкцій</w:t>
      </w:r>
      <w:proofErr w:type="spellEnd"/>
      <w:r w:rsidRPr="004959BC">
        <w:rPr>
          <w:color w:val="464646"/>
          <w:sz w:val="24"/>
          <w:szCs w:val="24"/>
        </w:rPr>
        <w:t>: </w:t>
      </w:r>
      <w:proofErr w:type="spellStart"/>
      <w:proofErr w:type="gramStart"/>
      <w:r w:rsidRPr="004959BC">
        <w:rPr>
          <w:rStyle w:val="af2"/>
          <w:b w:val="0"/>
          <w:color w:val="464646"/>
          <w:sz w:val="24"/>
          <w:szCs w:val="24"/>
        </w:rPr>
        <w:t>П</w:t>
      </w:r>
      <w:proofErr w:type="gramEnd"/>
      <w:r w:rsidRPr="004959BC">
        <w:rPr>
          <w:rStyle w:val="af2"/>
          <w:b w:val="0"/>
          <w:color w:val="464646"/>
          <w:sz w:val="24"/>
          <w:szCs w:val="24"/>
        </w:rPr>
        <w:t>ідручник</w:t>
      </w:r>
      <w:proofErr w:type="spellEnd"/>
      <w:r w:rsidRPr="004959BC">
        <w:rPr>
          <w:rStyle w:val="af2"/>
          <w:color w:val="464646"/>
          <w:sz w:val="24"/>
          <w:szCs w:val="24"/>
        </w:rPr>
        <w:t> </w:t>
      </w:r>
      <w:r w:rsidRPr="004959BC">
        <w:rPr>
          <w:color w:val="464646"/>
          <w:sz w:val="24"/>
          <w:szCs w:val="24"/>
        </w:rPr>
        <w:t xml:space="preserve">для </w:t>
      </w:r>
      <w:proofErr w:type="spellStart"/>
      <w:r w:rsidRPr="004959BC">
        <w:rPr>
          <w:color w:val="464646"/>
          <w:sz w:val="24"/>
          <w:szCs w:val="24"/>
        </w:rPr>
        <w:t>вищих</w:t>
      </w:r>
      <w:proofErr w:type="spellEnd"/>
      <w:r w:rsidRPr="004959BC">
        <w:rPr>
          <w:color w:val="464646"/>
          <w:sz w:val="24"/>
          <w:szCs w:val="24"/>
        </w:rPr>
        <w:t xml:space="preserve"> </w:t>
      </w:r>
      <w:proofErr w:type="spellStart"/>
      <w:r w:rsidRPr="004959BC">
        <w:rPr>
          <w:color w:val="464646"/>
          <w:sz w:val="24"/>
          <w:szCs w:val="24"/>
        </w:rPr>
        <w:t>навчальних</w:t>
      </w:r>
      <w:proofErr w:type="spellEnd"/>
      <w:r w:rsidRPr="004959BC">
        <w:rPr>
          <w:color w:val="464646"/>
          <w:sz w:val="24"/>
          <w:szCs w:val="24"/>
        </w:rPr>
        <w:t xml:space="preserve"> </w:t>
      </w:r>
      <w:proofErr w:type="spellStart"/>
      <w:r w:rsidRPr="004959BC">
        <w:rPr>
          <w:color w:val="464646"/>
          <w:sz w:val="24"/>
          <w:szCs w:val="24"/>
        </w:rPr>
        <w:lastRenderedPageBreak/>
        <w:t>закладів</w:t>
      </w:r>
      <w:proofErr w:type="spellEnd"/>
      <w:r w:rsidRPr="004959BC">
        <w:rPr>
          <w:color w:val="464646"/>
          <w:sz w:val="24"/>
          <w:szCs w:val="24"/>
        </w:rPr>
        <w:t>/</w:t>
      </w:r>
      <w:r w:rsidRPr="004959BC">
        <w:rPr>
          <w:rStyle w:val="af4"/>
          <w:color w:val="464646"/>
          <w:sz w:val="24"/>
          <w:szCs w:val="24"/>
        </w:rPr>
        <w:t xml:space="preserve"> Рекомендовано </w:t>
      </w:r>
      <w:proofErr w:type="spellStart"/>
      <w:r w:rsidRPr="004959BC">
        <w:rPr>
          <w:rStyle w:val="af4"/>
          <w:color w:val="464646"/>
          <w:sz w:val="24"/>
          <w:szCs w:val="24"/>
        </w:rPr>
        <w:t>Вченою</w:t>
      </w:r>
      <w:proofErr w:type="spellEnd"/>
      <w:r w:rsidRPr="004959BC">
        <w:rPr>
          <w:rStyle w:val="af4"/>
          <w:color w:val="464646"/>
          <w:sz w:val="24"/>
          <w:szCs w:val="24"/>
        </w:rPr>
        <w:t xml:space="preserve"> радою КНУБА для</w:t>
      </w:r>
      <w:r w:rsidRPr="003A2CF5">
        <w:rPr>
          <w:rStyle w:val="af4"/>
          <w:color w:val="464646"/>
          <w:sz w:val="24"/>
        </w:rPr>
        <w:t xml:space="preserve"> </w:t>
      </w:r>
      <w:proofErr w:type="spellStart"/>
      <w:r w:rsidRPr="003A2CF5">
        <w:rPr>
          <w:rStyle w:val="af4"/>
          <w:color w:val="464646"/>
          <w:sz w:val="24"/>
        </w:rPr>
        <w:t>студентів</w:t>
      </w:r>
      <w:proofErr w:type="spellEnd"/>
      <w:r w:rsidRPr="003A2CF5">
        <w:rPr>
          <w:rStyle w:val="af4"/>
          <w:color w:val="464646"/>
          <w:sz w:val="24"/>
        </w:rPr>
        <w:t xml:space="preserve"> </w:t>
      </w:r>
      <w:proofErr w:type="spellStart"/>
      <w:r w:rsidRPr="003A2CF5">
        <w:rPr>
          <w:rStyle w:val="af4"/>
          <w:color w:val="464646"/>
          <w:sz w:val="24"/>
        </w:rPr>
        <w:t>спеціальності</w:t>
      </w:r>
      <w:proofErr w:type="spellEnd"/>
      <w:r w:rsidRPr="003A2CF5">
        <w:rPr>
          <w:rStyle w:val="af4"/>
          <w:color w:val="464646"/>
          <w:sz w:val="24"/>
        </w:rPr>
        <w:t xml:space="preserve"> 192, протокол №14 </w:t>
      </w:r>
      <w:proofErr w:type="spellStart"/>
      <w:r w:rsidRPr="003A2CF5">
        <w:rPr>
          <w:rStyle w:val="af4"/>
          <w:color w:val="464646"/>
          <w:sz w:val="24"/>
        </w:rPr>
        <w:t>від</w:t>
      </w:r>
      <w:proofErr w:type="spellEnd"/>
      <w:r w:rsidRPr="003A2CF5">
        <w:rPr>
          <w:rStyle w:val="af4"/>
          <w:color w:val="464646"/>
          <w:sz w:val="24"/>
        </w:rPr>
        <w:t xml:space="preserve"> 27.10.2023. – </w:t>
      </w:r>
      <w:proofErr w:type="spellStart"/>
      <w:r w:rsidRPr="003A2CF5">
        <w:rPr>
          <w:color w:val="464646"/>
          <w:sz w:val="24"/>
        </w:rPr>
        <w:t>Камянець-Подільський</w:t>
      </w:r>
      <w:proofErr w:type="spellEnd"/>
      <w:r w:rsidRPr="003A2CF5">
        <w:rPr>
          <w:color w:val="464646"/>
          <w:sz w:val="24"/>
        </w:rPr>
        <w:t xml:space="preserve"> «Рута»,  2024. – 384 с.</w:t>
      </w:r>
    </w:p>
    <w:p w:rsidR="00E63C3C" w:rsidRPr="003A2CF5" w:rsidRDefault="00E63C3C" w:rsidP="00440CCB">
      <w:pPr>
        <w:numPr>
          <w:ilvl w:val="0"/>
          <w:numId w:val="16"/>
        </w:numPr>
        <w:shd w:val="clear" w:color="auto" w:fill="FFFFFF"/>
        <w:suppressAutoHyphens w:val="0"/>
        <w:ind w:left="0" w:firstLine="426"/>
        <w:jc w:val="both"/>
        <w:rPr>
          <w:color w:val="464646"/>
          <w:sz w:val="24"/>
          <w:lang w:val="uk-UA"/>
        </w:rPr>
      </w:pPr>
      <w:proofErr w:type="spellStart"/>
      <w:r w:rsidRPr="003A2CF5">
        <w:rPr>
          <w:color w:val="464646"/>
          <w:sz w:val="24"/>
          <w:lang w:val="uk-UA"/>
        </w:rPr>
        <w:t>Лавріненко</w:t>
      </w:r>
      <w:proofErr w:type="spellEnd"/>
      <w:r w:rsidRPr="003A2CF5">
        <w:rPr>
          <w:color w:val="464646"/>
          <w:sz w:val="24"/>
          <w:lang w:val="uk-UA"/>
        </w:rPr>
        <w:t xml:space="preserve"> Л.І., Білик С.І., Білик А.С., </w:t>
      </w:r>
      <w:proofErr w:type="spellStart"/>
      <w:r w:rsidRPr="003A2CF5">
        <w:rPr>
          <w:color w:val="464646"/>
          <w:sz w:val="24"/>
          <w:lang w:val="uk-UA"/>
        </w:rPr>
        <w:t>Тонкачеєв</w:t>
      </w:r>
      <w:proofErr w:type="spellEnd"/>
      <w:r w:rsidRPr="003A2CF5">
        <w:rPr>
          <w:color w:val="464646"/>
          <w:sz w:val="24"/>
          <w:lang w:val="uk-UA"/>
        </w:rPr>
        <w:t xml:space="preserve"> В.Г., </w:t>
      </w:r>
      <w:proofErr w:type="spellStart"/>
      <w:r w:rsidRPr="003A2CF5">
        <w:rPr>
          <w:color w:val="464646"/>
          <w:sz w:val="24"/>
          <w:lang w:val="uk-UA"/>
        </w:rPr>
        <w:t>Глітін</w:t>
      </w:r>
      <w:proofErr w:type="spellEnd"/>
      <w:r w:rsidRPr="003A2CF5">
        <w:rPr>
          <w:color w:val="464646"/>
          <w:sz w:val="24"/>
          <w:lang w:val="uk-UA"/>
        </w:rPr>
        <w:t xml:space="preserve"> О.Б. Технічний стан та обстеження дерев’яних конструкцій будівель та споруд / Л.І. </w:t>
      </w:r>
      <w:proofErr w:type="spellStart"/>
      <w:r w:rsidRPr="003A2CF5">
        <w:rPr>
          <w:color w:val="464646"/>
          <w:sz w:val="24"/>
          <w:lang w:val="uk-UA"/>
        </w:rPr>
        <w:t>Лавріненко</w:t>
      </w:r>
      <w:proofErr w:type="spellEnd"/>
      <w:r w:rsidRPr="003A2CF5">
        <w:rPr>
          <w:color w:val="464646"/>
          <w:sz w:val="24"/>
          <w:lang w:val="uk-UA"/>
        </w:rPr>
        <w:t xml:space="preserve">, С.І. Білик, А.С. Білик, В.Г. </w:t>
      </w:r>
      <w:proofErr w:type="spellStart"/>
      <w:r w:rsidRPr="003A2CF5">
        <w:rPr>
          <w:color w:val="464646"/>
          <w:sz w:val="24"/>
          <w:lang w:val="uk-UA"/>
        </w:rPr>
        <w:t>Тонкачеєв</w:t>
      </w:r>
      <w:proofErr w:type="spellEnd"/>
      <w:r w:rsidRPr="003A2CF5">
        <w:rPr>
          <w:color w:val="464646"/>
          <w:sz w:val="24"/>
          <w:lang w:val="uk-UA"/>
        </w:rPr>
        <w:t xml:space="preserve">, О.Б. </w:t>
      </w:r>
      <w:proofErr w:type="spellStart"/>
      <w:r w:rsidRPr="003A2CF5">
        <w:rPr>
          <w:color w:val="464646"/>
          <w:sz w:val="24"/>
          <w:lang w:val="uk-UA"/>
        </w:rPr>
        <w:t>Глітін</w:t>
      </w:r>
      <w:proofErr w:type="spellEnd"/>
      <w:r w:rsidRPr="003A2CF5">
        <w:rPr>
          <w:color w:val="464646"/>
          <w:sz w:val="24"/>
          <w:lang w:val="uk-UA"/>
        </w:rPr>
        <w:t xml:space="preserve"> – Київ: Видавництво Ліра-К, 2024. – 132с.</w:t>
      </w:r>
    </w:p>
    <w:p w:rsidR="00E63C3C" w:rsidRPr="003A2CF5" w:rsidRDefault="00E63C3C" w:rsidP="00440CCB">
      <w:pPr>
        <w:numPr>
          <w:ilvl w:val="0"/>
          <w:numId w:val="16"/>
        </w:numPr>
        <w:shd w:val="clear" w:color="auto" w:fill="FFFFFF"/>
        <w:suppressAutoHyphens w:val="0"/>
        <w:ind w:left="0" w:firstLine="425"/>
        <w:jc w:val="both"/>
        <w:rPr>
          <w:color w:val="464646"/>
          <w:sz w:val="24"/>
          <w:lang w:val="uk-UA"/>
        </w:rPr>
      </w:pPr>
      <w:r w:rsidRPr="003A2CF5">
        <w:rPr>
          <w:color w:val="464646"/>
          <w:sz w:val="24"/>
          <w:lang w:val="uk-UA"/>
        </w:rPr>
        <w:t xml:space="preserve">Конструкції будівель і споруд. Металеві конструкції: </w:t>
      </w:r>
      <w:proofErr w:type="spellStart"/>
      <w:r w:rsidRPr="003A2CF5">
        <w:rPr>
          <w:color w:val="464646"/>
          <w:sz w:val="24"/>
          <w:lang w:val="uk-UA"/>
        </w:rPr>
        <w:t>навч</w:t>
      </w:r>
      <w:proofErr w:type="spellEnd"/>
      <w:r w:rsidRPr="003A2CF5">
        <w:rPr>
          <w:color w:val="464646"/>
          <w:sz w:val="24"/>
          <w:lang w:val="uk-UA"/>
        </w:rPr>
        <w:t xml:space="preserve">. </w:t>
      </w:r>
      <w:proofErr w:type="spellStart"/>
      <w:r w:rsidRPr="003A2CF5">
        <w:rPr>
          <w:color w:val="464646"/>
          <w:sz w:val="24"/>
          <w:lang w:val="uk-UA"/>
        </w:rPr>
        <w:t>посіб</w:t>
      </w:r>
      <w:proofErr w:type="spellEnd"/>
      <w:r w:rsidRPr="003A2CF5">
        <w:rPr>
          <w:color w:val="464646"/>
          <w:sz w:val="24"/>
          <w:lang w:val="uk-UA"/>
        </w:rPr>
        <w:t xml:space="preserve">. / І.О. </w:t>
      </w:r>
      <w:proofErr w:type="spellStart"/>
      <w:r w:rsidRPr="003A2CF5">
        <w:rPr>
          <w:color w:val="464646"/>
          <w:sz w:val="24"/>
          <w:lang w:val="uk-UA"/>
        </w:rPr>
        <w:t>Скляров</w:t>
      </w:r>
      <w:proofErr w:type="spellEnd"/>
      <w:r w:rsidRPr="003A2CF5">
        <w:rPr>
          <w:color w:val="464646"/>
          <w:sz w:val="24"/>
          <w:lang w:val="uk-UA"/>
        </w:rPr>
        <w:t xml:space="preserve">, В.Г. </w:t>
      </w:r>
      <w:proofErr w:type="spellStart"/>
      <w:r w:rsidRPr="003A2CF5">
        <w:rPr>
          <w:color w:val="464646"/>
          <w:sz w:val="24"/>
          <w:lang w:val="uk-UA"/>
        </w:rPr>
        <w:t>Тонкачеєв</w:t>
      </w:r>
      <w:proofErr w:type="spellEnd"/>
      <w:r w:rsidRPr="003A2CF5">
        <w:rPr>
          <w:color w:val="464646"/>
          <w:sz w:val="24"/>
          <w:lang w:val="uk-UA"/>
        </w:rPr>
        <w:t xml:space="preserve">, Т.С. </w:t>
      </w:r>
      <w:proofErr w:type="spellStart"/>
      <w:r w:rsidRPr="003A2CF5">
        <w:rPr>
          <w:color w:val="464646"/>
          <w:sz w:val="24"/>
          <w:lang w:val="uk-UA"/>
        </w:rPr>
        <w:t>Склярова</w:t>
      </w:r>
      <w:proofErr w:type="spellEnd"/>
      <w:r w:rsidRPr="003A2CF5">
        <w:rPr>
          <w:color w:val="464646"/>
          <w:sz w:val="24"/>
          <w:lang w:val="uk-UA"/>
        </w:rPr>
        <w:t xml:space="preserve"> – Київ: Вид-</w:t>
      </w:r>
      <w:proofErr w:type="spellStart"/>
      <w:r w:rsidRPr="003A2CF5">
        <w:rPr>
          <w:color w:val="464646"/>
          <w:sz w:val="24"/>
          <w:lang w:val="uk-UA"/>
        </w:rPr>
        <w:t>тво</w:t>
      </w:r>
      <w:proofErr w:type="spellEnd"/>
      <w:r w:rsidRPr="003A2CF5">
        <w:rPr>
          <w:color w:val="464646"/>
          <w:sz w:val="24"/>
          <w:lang w:val="uk-UA"/>
        </w:rPr>
        <w:t xml:space="preserve"> “Каравела”, 2024 – 174с.</w:t>
      </w:r>
    </w:p>
    <w:p w:rsidR="00E63C3C" w:rsidRPr="004959BC" w:rsidRDefault="00E63C3C" w:rsidP="004959BC">
      <w:pPr>
        <w:pStyle w:val="af"/>
        <w:spacing w:after="0" w:line="276" w:lineRule="auto"/>
        <w:ind w:left="0" w:firstLine="426"/>
        <w:jc w:val="center"/>
        <w:rPr>
          <w:rFonts w:ascii="Times New Roman" w:hAnsi="Times New Roman"/>
          <w:i/>
          <w:sz w:val="24"/>
          <w:lang w:eastAsia="ar-SA"/>
        </w:rPr>
      </w:pPr>
      <w:r w:rsidRPr="004959BC">
        <w:rPr>
          <w:rFonts w:ascii="Times New Roman" w:hAnsi="Times New Roman"/>
          <w:i/>
          <w:sz w:val="24"/>
          <w:lang w:eastAsia="ar-SA"/>
        </w:rPr>
        <w:t>Допоміжна</w:t>
      </w:r>
    </w:p>
    <w:p w:rsidR="00E63C3C" w:rsidRPr="004959BC" w:rsidRDefault="00E63C3C" w:rsidP="00080A67">
      <w:pPr>
        <w:pStyle w:val="af"/>
        <w:numPr>
          <w:ilvl w:val="0"/>
          <w:numId w:val="16"/>
        </w:numPr>
        <w:tabs>
          <w:tab w:val="left" w:pos="-4820"/>
        </w:tabs>
        <w:spacing w:after="0" w:line="276" w:lineRule="auto"/>
        <w:ind w:left="0" w:firstLine="284"/>
        <w:jc w:val="both"/>
        <w:rPr>
          <w:rFonts w:ascii="Times New Roman" w:hAnsi="Times New Roman"/>
          <w:sz w:val="24"/>
          <w:szCs w:val="24"/>
        </w:rPr>
      </w:pPr>
      <w:proofErr w:type="spellStart"/>
      <w:r w:rsidRPr="004959BC">
        <w:rPr>
          <w:rFonts w:ascii="Times New Roman" w:hAnsi="Times New Roman"/>
          <w:bCs/>
          <w:sz w:val="24"/>
          <w:szCs w:val="24"/>
        </w:rPr>
        <w:t>Ротко</w:t>
      </w:r>
      <w:proofErr w:type="spellEnd"/>
      <w:r w:rsidRPr="004959BC">
        <w:rPr>
          <w:rFonts w:ascii="Times New Roman" w:hAnsi="Times New Roman"/>
          <w:sz w:val="24"/>
          <w:szCs w:val="24"/>
        </w:rPr>
        <w:t xml:space="preserve"> С.В., </w:t>
      </w:r>
      <w:proofErr w:type="spellStart"/>
      <w:r w:rsidRPr="004959BC">
        <w:rPr>
          <w:rFonts w:ascii="Times New Roman" w:hAnsi="Times New Roman"/>
          <w:sz w:val="24"/>
          <w:szCs w:val="24"/>
        </w:rPr>
        <w:t>Ужегова</w:t>
      </w:r>
      <w:proofErr w:type="spellEnd"/>
      <w:r w:rsidRPr="004959BC">
        <w:rPr>
          <w:rFonts w:ascii="Times New Roman" w:hAnsi="Times New Roman"/>
          <w:sz w:val="24"/>
          <w:szCs w:val="24"/>
        </w:rPr>
        <w:t xml:space="preserve"> О.А.,</w:t>
      </w:r>
      <w:r w:rsidRPr="004959BC">
        <w:rPr>
          <w:rFonts w:ascii="Times New Roman" w:hAnsi="Times New Roman"/>
          <w:b/>
          <w:sz w:val="24"/>
          <w:szCs w:val="24"/>
        </w:rPr>
        <w:t xml:space="preserve"> </w:t>
      </w:r>
      <w:r w:rsidRPr="004959BC">
        <w:rPr>
          <w:rFonts w:ascii="Times New Roman" w:hAnsi="Times New Roman"/>
          <w:sz w:val="24"/>
          <w:szCs w:val="24"/>
        </w:rPr>
        <w:t>Талах Л.О.,</w:t>
      </w:r>
      <w:r w:rsidRPr="004959BC">
        <w:rPr>
          <w:rFonts w:ascii="Times New Roman" w:hAnsi="Times New Roman"/>
          <w:bCs/>
          <w:sz w:val="24"/>
          <w:szCs w:val="24"/>
        </w:rPr>
        <w:t xml:space="preserve"> </w:t>
      </w:r>
      <w:proofErr w:type="spellStart"/>
      <w:r w:rsidRPr="004959BC">
        <w:rPr>
          <w:rFonts w:ascii="Times New Roman" w:hAnsi="Times New Roman"/>
          <w:bCs/>
          <w:sz w:val="24"/>
          <w:szCs w:val="24"/>
        </w:rPr>
        <w:t>Булда</w:t>
      </w:r>
      <w:proofErr w:type="spellEnd"/>
      <w:r w:rsidRPr="004959BC">
        <w:rPr>
          <w:rFonts w:ascii="Times New Roman" w:hAnsi="Times New Roman"/>
          <w:bCs/>
          <w:sz w:val="24"/>
          <w:szCs w:val="24"/>
        </w:rPr>
        <w:t xml:space="preserve"> К.О., </w:t>
      </w:r>
      <w:proofErr w:type="spellStart"/>
      <w:r w:rsidRPr="004959BC">
        <w:rPr>
          <w:rFonts w:ascii="Times New Roman" w:hAnsi="Times New Roman"/>
          <w:bCs/>
          <w:sz w:val="24"/>
          <w:szCs w:val="24"/>
        </w:rPr>
        <w:t>Артемук</w:t>
      </w:r>
      <w:proofErr w:type="spellEnd"/>
      <w:r w:rsidRPr="004959BC">
        <w:rPr>
          <w:rFonts w:ascii="Times New Roman" w:hAnsi="Times New Roman"/>
          <w:bCs/>
          <w:sz w:val="24"/>
          <w:szCs w:val="24"/>
        </w:rPr>
        <w:t xml:space="preserve"> Т.С. Урахування впливу послідовності зведення на напружено-деформований стан конструкцій при автоматизованому </w:t>
      </w:r>
      <w:proofErr w:type="spellStart"/>
      <w:r w:rsidRPr="004959BC">
        <w:rPr>
          <w:rFonts w:ascii="Times New Roman" w:hAnsi="Times New Roman"/>
          <w:bCs/>
          <w:sz w:val="24"/>
          <w:szCs w:val="24"/>
        </w:rPr>
        <w:t>проєктуванні</w:t>
      </w:r>
      <w:proofErr w:type="spellEnd"/>
      <w:r w:rsidRPr="004959BC">
        <w:rPr>
          <w:rFonts w:ascii="Times New Roman" w:hAnsi="Times New Roman"/>
          <w:bCs/>
          <w:sz w:val="24"/>
          <w:szCs w:val="24"/>
        </w:rPr>
        <w:t xml:space="preserve"> будівель і споруд.</w:t>
      </w:r>
      <w:r w:rsidRPr="004959BC">
        <w:rPr>
          <w:rFonts w:ascii="Times New Roman" w:hAnsi="Times New Roman"/>
          <w:sz w:val="24"/>
          <w:szCs w:val="24"/>
        </w:rPr>
        <w:t xml:space="preserve"> </w:t>
      </w:r>
      <w:proofErr w:type="spellStart"/>
      <w:r w:rsidRPr="004959BC">
        <w:rPr>
          <w:rFonts w:ascii="Times New Roman" w:hAnsi="Times New Roman"/>
          <w:i/>
          <w:sz w:val="24"/>
          <w:szCs w:val="24"/>
        </w:rPr>
        <w:t>Сучасні</w:t>
      </w:r>
      <w:proofErr w:type="spellEnd"/>
      <w:r w:rsidRPr="004959BC">
        <w:rPr>
          <w:rFonts w:ascii="Times New Roman" w:hAnsi="Times New Roman"/>
          <w:i/>
          <w:sz w:val="24"/>
          <w:szCs w:val="24"/>
        </w:rPr>
        <w:t xml:space="preserve"> </w:t>
      </w:r>
      <w:proofErr w:type="spellStart"/>
      <w:r w:rsidRPr="004959BC">
        <w:rPr>
          <w:rFonts w:ascii="Times New Roman" w:hAnsi="Times New Roman"/>
          <w:i/>
          <w:sz w:val="24"/>
          <w:szCs w:val="24"/>
        </w:rPr>
        <w:t>технології</w:t>
      </w:r>
      <w:proofErr w:type="spellEnd"/>
      <w:r w:rsidRPr="004959BC">
        <w:rPr>
          <w:rFonts w:ascii="Times New Roman" w:hAnsi="Times New Roman"/>
          <w:i/>
          <w:sz w:val="24"/>
          <w:szCs w:val="24"/>
        </w:rPr>
        <w:t xml:space="preserve"> та </w:t>
      </w:r>
      <w:proofErr w:type="spellStart"/>
      <w:r w:rsidRPr="004959BC">
        <w:rPr>
          <w:rFonts w:ascii="Times New Roman" w:hAnsi="Times New Roman"/>
          <w:i/>
          <w:sz w:val="24"/>
          <w:szCs w:val="24"/>
        </w:rPr>
        <w:t>методи</w:t>
      </w:r>
      <w:proofErr w:type="spellEnd"/>
      <w:r w:rsidRPr="004959BC">
        <w:rPr>
          <w:rFonts w:ascii="Times New Roman" w:hAnsi="Times New Roman"/>
          <w:i/>
          <w:sz w:val="24"/>
          <w:szCs w:val="24"/>
        </w:rPr>
        <w:t xml:space="preserve"> </w:t>
      </w:r>
      <w:proofErr w:type="spellStart"/>
      <w:r w:rsidRPr="004959BC">
        <w:rPr>
          <w:rFonts w:ascii="Times New Roman" w:hAnsi="Times New Roman"/>
          <w:i/>
          <w:sz w:val="24"/>
          <w:szCs w:val="24"/>
        </w:rPr>
        <w:t>розрахунків</w:t>
      </w:r>
      <w:proofErr w:type="spellEnd"/>
      <w:r w:rsidRPr="004959BC">
        <w:rPr>
          <w:rFonts w:ascii="Times New Roman" w:hAnsi="Times New Roman"/>
          <w:i/>
          <w:sz w:val="24"/>
          <w:szCs w:val="24"/>
        </w:rPr>
        <w:t xml:space="preserve"> у </w:t>
      </w:r>
      <w:proofErr w:type="spellStart"/>
      <w:r w:rsidRPr="004959BC">
        <w:rPr>
          <w:rFonts w:ascii="Times New Roman" w:hAnsi="Times New Roman"/>
          <w:i/>
          <w:sz w:val="24"/>
          <w:szCs w:val="24"/>
        </w:rPr>
        <w:t>будівництві</w:t>
      </w:r>
      <w:proofErr w:type="spellEnd"/>
      <w:r w:rsidRPr="004959BC">
        <w:rPr>
          <w:rFonts w:ascii="Times New Roman" w:hAnsi="Times New Roman"/>
          <w:sz w:val="24"/>
          <w:szCs w:val="24"/>
        </w:rPr>
        <w:t xml:space="preserve">. 2023, </w:t>
      </w:r>
      <w:r w:rsidRPr="004959BC">
        <w:rPr>
          <w:rFonts w:ascii="Times New Roman" w:hAnsi="Times New Roman"/>
          <w:b/>
          <w:sz w:val="24"/>
          <w:szCs w:val="24"/>
        </w:rPr>
        <w:t>20</w:t>
      </w:r>
      <w:r w:rsidRPr="004959BC">
        <w:rPr>
          <w:rFonts w:ascii="Times New Roman" w:hAnsi="Times New Roman"/>
          <w:sz w:val="24"/>
          <w:szCs w:val="24"/>
        </w:rPr>
        <w:t xml:space="preserve">, 108-116. 0,56 обл. вид. </w:t>
      </w:r>
      <w:proofErr w:type="spellStart"/>
      <w:r w:rsidRPr="004959BC">
        <w:rPr>
          <w:rFonts w:ascii="Times New Roman" w:hAnsi="Times New Roman"/>
          <w:sz w:val="24"/>
          <w:szCs w:val="24"/>
        </w:rPr>
        <w:t>арк</w:t>
      </w:r>
      <w:proofErr w:type="spellEnd"/>
      <w:r w:rsidRPr="004959BC">
        <w:rPr>
          <w:rFonts w:ascii="Times New Roman" w:hAnsi="Times New Roman"/>
          <w:sz w:val="24"/>
          <w:szCs w:val="24"/>
        </w:rPr>
        <w:t xml:space="preserve">. </w:t>
      </w:r>
      <w:r w:rsidRPr="004959BC">
        <w:rPr>
          <w:rFonts w:ascii="Times New Roman" w:hAnsi="Times New Roman"/>
          <w:sz w:val="24"/>
          <w:szCs w:val="24"/>
        </w:rPr>
        <w:fldChar w:fldCharType="begin"/>
      </w:r>
      <w:r w:rsidRPr="004959BC">
        <w:rPr>
          <w:rFonts w:ascii="Times New Roman" w:hAnsi="Times New Roman"/>
          <w:sz w:val="24"/>
          <w:szCs w:val="24"/>
        </w:rPr>
        <w:instrText xml:space="preserve"> HYPERLINK "https://doi.org/10.36910/6775-2410-6208-2023-10(20)-12" </w:instrText>
      </w:r>
      <w:r w:rsidRPr="004959BC">
        <w:rPr>
          <w:rFonts w:ascii="Times New Roman" w:hAnsi="Times New Roman"/>
          <w:sz w:val="24"/>
          <w:szCs w:val="24"/>
        </w:rPr>
        <w:fldChar w:fldCharType="separate"/>
      </w:r>
      <w:r w:rsidRPr="004959BC">
        <w:rPr>
          <w:rStyle w:val="af1"/>
          <w:rFonts w:ascii="Times New Roman" w:hAnsi="Times New Roman"/>
          <w:sz w:val="24"/>
          <w:szCs w:val="24"/>
        </w:rPr>
        <w:t>https://doi.org/10.36910/6775-2410-6208-2023-10(20)-12</w:t>
      </w:r>
      <w:r w:rsidRPr="004959BC">
        <w:rPr>
          <w:rStyle w:val="af1"/>
          <w:rFonts w:ascii="Times New Roman" w:hAnsi="Times New Roman"/>
          <w:sz w:val="24"/>
          <w:szCs w:val="24"/>
        </w:rPr>
        <w:fldChar w:fldCharType="end"/>
      </w:r>
      <w:r w:rsidRPr="004959BC">
        <w:rPr>
          <w:rFonts w:ascii="Times New Roman" w:hAnsi="Times New Roman"/>
          <w:sz w:val="24"/>
          <w:szCs w:val="24"/>
          <w:u w:val="single"/>
        </w:rPr>
        <w:t xml:space="preserve"> </w:t>
      </w:r>
    </w:p>
    <w:p w:rsidR="00E63C3C" w:rsidRPr="00E63C3C" w:rsidRDefault="00E63C3C" w:rsidP="00080A67">
      <w:pPr>
        <w:numPr>
          <w:ilvl w:val="0"/>
          <w:numId w:val="16"/>
        </w:numPr>
        <w:suppressAutoHyphens w:val="0"/>
        <w:spacing w:line="276" w:lineRule="auto"/>
        <w:ind w:left="0" w:firstLine="284"/>
        <w:jc w:val="both"/>
        <w:rPr>
          <w:sz w:val="24"/>
          <w:lang w:val="uk-UA"/>
        </w:rPr>
      </w:pPr>
      <w:proofErr w:type="spellStart"/>
      <w:r w:rsidRPr="00E63C3C">
        <w:rPr>
          <w:bCs/>
          <w:sz w:val="24"/>
          <w:lang w:val="uk-UA"/>
        </w:rPr>
        <w:t>Процюк</w:t>
      </w:r>
      <w:proofErr w:type="spellEnd"/>
      <w:r w:rsidRPr="00E63C3C">
        <w:rPr>
          <w:bCs/>
          <w:sz w:val="24"/>
          <w:lang w:val="uk-UA"/>
        </w:rPr>
        <w:t xml:space="preserve"> В.О., </w:t>
      </w:r>
      <w:proofErr w:type="spellStart"/>
      <w:r w:rsidRPr="00E63C3C">
        <w:rPr>
          <w:bCs/>
          <w:sz w:val="24"/>
          <w:lang w:val="uk-UA"/>
        </w:rPr>
        <w:t>Шимчук</w:t>
      </w:r>
      <w:proofErr w:type="spellEnd"/>
      <w:r w:rsidRPr="00E63C3C">
        <w:rPr>
          <w:bCs/>
          <w:sz w:val="24"/>
          <w:lang w:val="uk-UA"/>
        </w:rPr>
        <w:t xml:space="preserve"> О.П., Талах Л.О., Богданович О.О.</w:t>
      </w:r>
      <w:r w:rsidRPr="00E63C3C">
        <w:rPr>
          <w:b/>
          <w:sz w:val="24"/>
          <w:lang w:val="uk-UA"/>
        </w:rPr>
        <w:t xml:space="preserve"> </w:t>
      </w:r>
      <w:r w:rsidRPr="00E63C3C">
        <w:rPr>
          <w:sz w:val="24"/>
          <w:lang w:val="uk-UA"/>
        </w:rPr>
        <w:t xml:space="preserve">Застосування металевих конструкцій в автомобільних дорогах </w:t>
      </w:r>
      <w:r w:rsidRPr="00E63C3C">
        <w:rPr>
          <w:bCs/>
          <w:sz w:val="24"/>
          <w:lang w:val="uk-UA"/>
        </w:rPr>
        <w:t xml:space="preserve">// Сучасні технології та методи розрахунків у будівництві: </w:t>
      </w:r>
      <w:proofErr w:type="spellStart"/>
      <w:r w:rsidRPr="00E63C3C">
        <w:rPr>
          <w:bCs/>
          <w:sz w:val="24"/>
          <w:lang w:val="uk-UA"/>
        </w:rPr>
        <w:t>зб</w:t>
      </w:r>
      <w:proofErr w:type="spellEnd"/>
      <w:r w:rsidRPr="00E63C3C">
        <w:rPr>
          <w:bCs/>
          <w:sz w:val="24"/>
          <w:lang w:val="uk-UA"/>
        </w:rPr>
        <w:t xml:space="preserve">. наук. праць – Луцьк: </w:t>
      </w:r>
      <w:r w:rsidRPr="00E63C3C">
        <w:rPr>
          <w:sz w:val="24"/>
          <w:lang w:val="uk-UA"/>
        </w:rPr>
        <w:t>ЛНТУ</w:t>
      </w:r>
      <w:r w:rsidRPr="00E63C3C">
        <w:rPr>
          <w:bCs/>
          <w:sz w:val="24"/>
          <w:lang w:val="uk-UA"/>
        </w:rPr>
        <w:t xml:space="preserve">, 2022. – </w:t>
      </w:r>
      <w:proofErr w:type="spellStart"/>
      <w:r w:rsidRPr="00E63C3C">
        <w:rPr>
          <w:bCs/>
          <w:sz w:val="24"/>
          <w:lang w:val="uk-UA"/>
        </w:rPr>
        <w:t>Вип</w:t>
      </w:r>
      <w:proofErr w:type="spellEnd"/>
      <w:r w:rsidRPr="00E63C3C">
        <w:rPr>
          <w:bCs/>
          <w:sz w:val="24"/>
          <w:lang w:val="uk-UA"/>
        </w:rPr>
        <w:t xml:space="preserve">. 18. - С.117-126. 0,63 </w:t>
      </w:r>
      <w:proofErr w:type="spellStart"/>
      <w:r w:rsidRPr="00E63C3C">
        <w:rPr>
          <w:bCs/>
          <w:sz w:val="24"/>
          <w:lang w:val="uk-UA"/>
        </w:rPr>
        <w:t>обл.вид.арк</w:t>
      </w:r>
      <w:proofErr w:type="spellEnd"/>
      <w:r w:rsidRPr="00E63C3C">
        <w:rPr>
          <w:bCs/>
          <w:sz w:val="24"/>
          <w:lang w:val="uk-UA"/>
        </w:rPr>
        <w:t xml:space="preserve">. </w:t>
      </w:r>
      <w:r w:rsidRPr="00E63C3C">
        <w:fldChar w:fldCharType="begin"/>
      </w:r>
      <w:r w:rsidRPr="00E63C3C">
        <w:instrText xml:space="preserve"> HYPERLINK "https://doi.org/10.36910/6775-2410-6208-2022-8(18)-13" </w:instrText>
      </w:r>
      <w:r w:rsidRPr="00E63C3C">
        <w:fldChar w:fldCharType="separate"/>
      </w:r>
      <w:r w:rsidRPr="00E63C3C">
        <w:rPr>
          <w:rStyle w:val="af1"/>
          <w:bCs/>
          <w:sz w:val="24"/>
        </w:rPr>
        <w:t>https</w:t>
      </w:r>
      <w:r w:rsidRPr="00E63C3C">
        <w:rPr>
          <w:rStyle w:val="af1"/>
          <w:bCs/>
          <w:sz w:val="24"/>
          <w:lang w:val="uk-UA"/>
        </w:rPr>
        <w:t>://</w:t>
      </w:r>
      <w:r w:rsidRPr="00E63C3C">
        <w:rPr>
          <w:rStyle w:val="af1"/>
          <w:bCs/>
          <w:sz w:val="24"/>
        </w:rPr>
        <w:t>doi</w:t>
      </w:r>
      <w:r w:rsidRPr="00E63C3C">
        <w:rPr>
          <w:rStyle w:val="af1"/>
          <w:bCs/>
          <w:sz w:val="24"/>
          <w:lang w:val="uk-UA"/>
        </w:rPr>
        <w:t>.</w:t>
      </w:r>
      <w:r w:rsidRPr="00E63C3C">
        <w:rPr>
          <w:rStyle w:val="af1"/>
          <w:bCs/>
          <w:sz w:val="24"/>
        </w:rPr>
        <w:t>org</w:t>
      </w:r>
      <w:r w:rsidRPr="00E63C3C">
        <w:rPr>
          <w:rStyle w:val="af1"/>
          <w:bCs/>
          <w:sz w:val="24"/>
          <w:lang w:val="uk-UA"/>
        </w:rPr>
        <w:t>/10.36910/6775-2410-6208-2022-8(18)-13</w:t>
      </w:r>
      <w:r w:rsidRPr="00E63C3C">
        <w:rPr>
          <w:rStyle w:val="af1"/>
          <w:bCs/>
          <w:sz w:val="24"/>
          <w:lang w:val="uk-UA"/>
        </w:rPr>
        <w:fldChar w:fldCharType="end"/>
      </w:r>
      <w:r w:rsidRPr="00E63C3C">
        <w:rPr>
          <w:bCs/>
          <w:sz w:val="24"/>
          <w:lang w:val="uk-UA"/>
        </w:rPr>
        <w:t xml:space="preserve"> </w:t>
      </w:r>
    </w:p>
    <w:p w:rsidR="00E63C3C" w:rsidRPr="00E63C3C" w:rsidRDefault="00E63C3C" w:rsidP="00080A67">
      <w:pPr>
        <w:pStyle w:val="af"/>
        <w:numPr>
          <w:ilvl w:val="0"/>
          <w:numId w:val="16"/>
        </w:numPr>
        <w:spacing w:after="0" w:line="276" w:lineRule="auto"/>
        <w:ind w:left="0" w:firstLine="284"/>
        <w:jc w:val="both"/>
        <w:rPr>
          <w:rFonts w:ascii="Times New Roman" w:hAnsi="Times New Roman"/>
          <w:iCs/>
          <w:sz w:val="24"/>
        </w:rPr>
      </w:pPr>
      <w:proofErr w:type="spellStart"/>
      <w:r w:rsidRPr="00E63C3C">
        <w:rPr>
          <w:rFonts w:ascii="Times New Roman" w:hAnsi="Times New Roman"/>
          <w:bCs/>
          <w:sz w:val="24"/>
        </w:rPr>
        <w:t>Дробишинець</w:t>
      </w:r>
      <w:proofErr w:type="spellEnd"/>
      <w:r w:rsidRPr="00E63C3C">
        <w:rPr>
          <w:rFonts w:ascii="Times New Roman" w:hAnsi="Times New Roman"/>
          <w:bCs/>
          <w:sz w:val="24"/>
        </w:rPr>
        <w:t xml:space="preserve"> С.Я., </w:t>
      </w:r>
      <w:proofErr w:type="spellStart"/>
      <w:r w:rsidRPr="00E63C3C">
        <w:rPr>
          <w:rFonts w:ascii="Times New Roman" w:hAnsi="Times New Roman"/>
          <w:bCs/>
          <w:sz w:val="24"/>
        </w:rPr>
        <w:t>Кислюк</w:t>
      </w:r>
      <w:proofErr w:type="spellEnd"/>
      <w:r w:rsidRPr="00E63C3C">
        <w:rPr>
          <w:rFonts w:ascii="Times New Roman" w:hAnsi="Times New Roman"/>
          <w:bCs/>
          <w:sz w:val="24"/>
        </w:rPr>
        <w:t xml:space="preserve"> Д.Я., Талах Л.О., </w:t>
      </w:r>
      <w:proofErr w:type="spellStart"/>
      <w:r w:rsidRPr="00E63C3C">
        <w:rPr>
          <w:rFonts w:ascii="Times New Roman" w:hAnsi="Times New Roman"/>
          <w:bCs/>
          <w:sz w:val="24"/>
        </w:rPr>
        <w:t>Ужегов</w:t>
      </w:r>
      <w:proofErr w:type="spellEnd"/>
      <w:r w:rsidRPr="00E63C3C">
        <w:rPr>
          <w:rFonts w:ascii="Times New Roman" w:hAnsi="Times New Roman"/>
          <w:bCs/>
          <w:sz w:val="24"/>
        </w:rPr>
        <w:t xml:space="preserve"> С.О., </w:t>
      </w:r>
      <w:proofErr w:type="spellStart"/>
      <w:r w:rsidRPr="00E63C3C">
        <w:rPr>
          <w:rFonts w:ascii="Times New Roman" w:hAnsi="Times New Roman"/>
          <w:bCs/>
          <w:sz w:val="24"/>
        </w:rPr>
        <w:t>Ужегова</w:t>
      </w:r>
      <w:proofErr w:type="spellEnd"/>
      <w:r w:rsidRPr="00E63C3C">
        <w:rPr>
          <w:rFonts w:ascii="Times New Roman" w:hAnsi="Times New Roman"/>
          <w:bCs/>
          <w:sz w:val="24"/>
        </w:rPr>
        <w:t xml:space="preserve"> О.А. Обстеження монолітного перекриття з </w:t>
      </w:r>
      <w:proofErr w:type="spellStart"/>
      <w:r w:rsidRPr="00E63C3C">
        <w:rPr>
          <w:rFonts w:ascii="Times New Roman" w:hAnsi="Times New Roman"/>
          <w:bCs/>
          <w:sz w:val="24"/>
        </w:rPr>
        <w:t>тріщинами</w:t>
      </w:r>
      <w:proofErr w:type="spellEnd"/>
      <w:r w:rsidRPr="00E63C3C">
        <w:rPr>
          <w:rFonts w:ascii="Times New Roman" w:hAnsi="Times New Roman"/>
          <w:bCs/>
          <w:sz w:val="24"/>
        </w:rPr>
        <w:t xml:space="preserve"> // </w:t>
      </w:r>
      <w:proofErr w:type="spellStart"/>
      <w:r w:rsidRPr="00E63C3C">
        <w:rPr>
          <w:rFonts w:ascii="Times New Roman" w:hAnsi="Times New Roman"/>
          <w:bCs/>
          <w:sz w:val="24"/>
        </w:rPr>
        <w:t>Ресурсоекономні</w:t>
      </w:r>
      <w:proofErr w:type="spellEnd"/>
      <w:r w:rsidRPr="00E63C3C">
        <w:rPr>
          <w:rFonts w:ascii="Times New Roman" w:hAnsi="Times New Roman"/>
          <w:bCs/>
          <w:sz w:val="24"/>
        </w:rPr>
        <w:t xml:space="preserve"> матеріали, конструкції, будівлі та споруди. Збірник наукових праць. Випуск 40. – Рівне, 2021. – С. 242-250, друк. </w:t>
      </w:r>
      <w:proofErr w:type="spellStart"/>
      <w:r w:rsidRPr="00E63C3C">
        <w:rPr>
          <w:rFonts w:ascii="Times New Roman" w:hAnsi="Times New Roman"/>
          <w:bCs/>
          <w:sz w:val="24"/>
        </w:rPr>
        <w:t>арк</w:t>
      </w:r>
      <w:proofErr w:type="spellEnd"/>
      <w:r w:rsidRPr="00E63C3C">
        <w:rPr>
          <w:rFonts w:ascii="Times New Roman" w:hAnsi="Times New Roman"/>
          <w:bCs/>
          <w:sz w:val="24"/>
        </w:rPr>
        <w:t>. 0, 563.</w:t>
      </w:r>
    </w:p>
    <w:p w:rsidR="00E63C3C" w:rsidRPr="004959BC" w:rsidRDefault="00E63C3C" w:rsidP="00080A67">
      <w:pPr>
        <w:pStyle w:val="af"/>
        <w:numPr>
          <w:ilvl w:val="0"/>
          <w:numId w:val="16"/>
        </w:numPr>
        <w:spacing w:after="0" w:line="276" w:lineRule="auto"/>
        <w:ind w:left="0" w:firstLine="284"/>
        <w:jc w:val="both"/>
        <w:rPr>
          <w:rFonts w:ascii="Times New Roman" w:hAnsi="Times New Roman"/>
          <w:sz w:val="24"/>
          <w:szCs w:val="24"/>
        </w:rPr>
      </w:pPr>
      <w:r w:rsidRPr="00E63C3C">
        <w:rPr>
          <w:rFonts w:ascii="Times New Roman" w:hAnsi="Times New Roman"/>
          <w:sz w:val="24"/>
        </w:rPr>
        <w:t xml:space="preserve">Пат. 150541 Україна, МПК Е04Н 1/12. Збірно-розбірна споруда / Талах Л.О., </w:t>
      </w:r>
      <w:proofErr w:type="spellStart"/>
      <w:r w:rsidRPr="00E63C3C">
        <w:rPr>
          <w:rFonts w:ascii="Times New Roman" w:hAnsi="Times New Roman"/>
          <w:sz w:val="24"/>
        </w:rPr>
        <w:t>Шимчук</w:t>
      </w:r>
      <w:proofErr w:type="spellEnd"/>
      <w:r w:rsidRPr="00E63C3C">
        <w:rPr>
          <w:rFonts w:ascii="Times New Roman" w:hAnsi="Times New Roman"/>
          <w:sz w:val="24"/>
        </w:rPr>
        <w:t xml:space="preserve"> О.П.; власник Луцький </w:t>
      </w:r>
      <w:r w:rsidRPr="004959BC">
        <w:rPr>
          <w:rFonts w:ascii="Times New Roman" w:hAnsi="Times New Roman"/>
          <w:sz w:val="24"/>
          <w:szCs w:val="24"/>
        </w:rPr>
        <w:lastRenderedPageBreak/>
        <w:t xml:space="preserve">національний технічний університет. – № u 2021 04467; </w:t>
      </w:r>
      <w:proofErr w:type="spellStart"/>
      <w:r w:rsidRPr="004959BC">
        <w:rPr>
          <w:rFonts w:ascii="Times New Roman" w:hAnsi="Times New Roman"/>
          <w:sz w:val="24"/>
          <w:szCs w:val="24"/>
        </w:rPr>
        <w:t>заявл</w:t>
      </w:r>
      <w:proofErr w:type="spellEnd"/>
      <w:r w:rsidRPr="004959BC">
        <w:rPr>
          <w:rFonts w:ascii="Times New Roman" w:hAnsi="Times New Roman"/>
          <w:sz w:val="24"/>
          <w:szCs w:val="24"/>
        </w:rPr>
        <w:t xml:space="preserve">. 02.08.2021; </w:t>
      </w:r>
      <w:proofErr w:type="spellStart"/>
      <w:r w:rsidRPr="004959BC">
        <w:rPr>
          <w:rFonts w:ascii="Times New Roman" w:hAnsi="Times New Roman"/>
          <w:sz w:val="24"/>
          <w:szCs w:val="24"/>
        </w:rPr>
        <w:t>опубл</w:t>
      </w:r>
      <w:proofErr w:type="spellEnd"/>
      <w:r w:rsidRPr="004959BC">
        <w:rPr>
          <w:rFonts w:ascii="Times New Roman" w:hAnsi="Times New Roman"/>
          <w:sz w:val="24"/>
          <w:szCs w:val="24"/>
        </w:rPr>
        <w:t xml:space="preserve">. 02.03.2022, </w:t>
      </w:r>
      <w:proofErr w:type="spellStart"/>
      <w:r w:rsidRPr="004959BC">
        <w:rPr>
          <w:rFonts w:ascii="Times New Roman" w:hAnsi="Times New Roman"/>
          <w:sz w:val="24"/>
          <w:szCs w:val="24"/>
        </w:rPr>
        <w:t>Бюл</w:t>
      </w:r>
      <w:proofErr w:type="spellEnd"/>
      <w:r w:rsidRPr="004959BC">
        <w:rPr>
          <w:rFonts w:ascii="Times New Roman" w:hAnsi="Times New Roman"/>
          <w:sz w:val="24"/>
          <w:szCs w:val="24"/>
        </w:rPr>
        <w:t>. № 9.</w:t>
      </w:r>
    </w:p>
    <w:p w:rsidR="00E63C3C" w:rsidRPr="004959BC" w:rsidRDefault="00E63C3C" w:rsidP="00080A67">
      <w:pPr>
        <w:pStyle w:val="a5"/>
        <w:numPr>
          <w:ilvl w:val="0"/>
          <w:numId w:val="16"/>
        </w:numPr>
        <w:shd w:val="clear" w:color="auto" w:fill="auto"/>
        <w:suppressAutoHyphens w:val="0"/>
        <w:spacing w:line="276" w:lineRule="auto"/>
        <w:ind w:left="0" w:firstLine="426"/>
        <w:jc w:val="both"/>
        <w:rPr>
          <w:bCs/>
          <w:szCs w:val="24"/>
        </w:rPr>
      </w:pPr>
      <w:r w:rsidRPr="004959BC">
        <w:rPr>
          <w:szCs w:val="24"/>
        </w:rPr>
        <w:t xml:space="preserve">Талах Л.О., </w:t>
      </w:r>
      <w:proofErr w:type="spellStart"/>
      <w:r w:rsidRPr="004959BC">
        <w:rPr>
          <w:szCs w:val="24"/>
        </w:rPr>
        <w:t>Лещук</w:t>
      </w:r>
      <w:proofErr w:type="spellEnd"/>
      <w:r w:rsidRPr="004959BC">
        <w:rPr>
          <w:szCs w:val="24"/>
        </w:rPr>
        <w:t xml:space="preserve"> О.М. Метал у будівництві та архітектурі. </w:t>
      </w:r>
      <w:r w:rsidRPr="004959BC">
        <w:rPr>
          <w:i/>
          <w:szCs w:val="24"/>
        </w:rPr>
        <w:t xml:space="preserve">Інновації у будівництві: </w:t>
      </w:r>
      <w:proofErr w:type="spellStart"/>
      <w:r w:rsidRPr="004959BC">
        <w:rPr>
          <w:i/>
          <w:szCs w:val="24"/>
        </w:rPr>
        <w:t>зб</w:t>
      </w:r>
      <w:proofErr w:type="spellEnd"/>
      <w:r w:rsidRPr="004959BC">
        <w:rPr>
          <w:i/>
          <w:szCs w:val="24"/>
        </w:rPr>
        <w:t xml:space="preserve">. тез </w:t>
      </w:r>
      <w:proofErr w:type="spellStart"/>
      <w:r w:rsidRPr="004959BC">
        <w:rPr>
          <w:i/>
          <w:szCs w:val="24"/>
        </w:rPr>
        <w:t>доп</w:t>
      </w:r>
      <w:proofErr w:type="spellEnd"/>
      <w:r w:rsidRPr="004959BC">
        <w:rPr>
          <w:i/>
          <w:szCs w:val="24"/>
        </w:rPr>
        <w:t xml:space="preserve">. IX </w:t>
      </w:r>
      <w:proofErr w:type="spellStart"/>
      <w:r w:rsidRPr="004959BC">
        <w:rPr>
          <w:i/>
          <w:szCs w:val="24"/>
        </w:rPr>
        <w:t>Міжн</w:t>
      </w:r>
      <w:proofErr w:type="spellEnd"/>
      <w:r w:rsidRPr="004959BC">
        <w:rPr>
          <w:i/>
          <w:szCs w:val="24"/>
        </w:rPr>
        <w:t>. наук.-</w:t>
      </w:r>
      <w:proofErr w:type="spellStart"/>
      <w:r w:rsidRPr="004959BC">
        <w:rPr>
          <w:i/>
          <w:szCs w:val="24"/>
        </w:rPr>
        <w:t>практ</w:t>
      </w:r>
      <w:proofErr w:type="spellEnd"/>
      <w:r w:rsidRPr="004959BC">
        <w:rPr>
          <w:i/>
          <w:szCs w:val="24"/>
        </w:rPr>
        <w:t>. інтернет-</w:t>
      </w:r>
      <w:proofErr w:type="spellStart"/>
      <w:r w:rsidRPr="004959BC">
        <w:rPr>
          <w:i/>
          <w:szCs w:val="24"/>
        </w:rPr>
        <w:t>конф</w:t>
      </w:r>
      <w:proofErr w:type="spellEnd"/>
      <w:r w:rsidRPr="004959BC">
        <w:rPr>
          <w:i/>
          <w:szCs w:val="24"/>
        </w:rPr>
        <w:t xml:space="preserve">. </w:t>
      </w:r>
      <w:proofErr w:type="spellStart"/>
      <w:r w:rsidRPr="004959BC">
        <w:rPr>
          <w:i/>
          <w:szCs w:val="24"/>
        </w:rPr>
        <w:t>здоб</w:t>
      </w:r>
      <w:proofErr w:type="spellEnd"/>
      <w:r w:rsidRPr="004959BC">
        <w:rPr>
          <w:i/>
          <w:szCs w:val="24"/>
        </w:rPr>
        <w:t xml:space="preserve">. вищої освіти та </w:t>
      </w:r>
      <w:proofErr w:type="spellStart"/>
      <w:r w:rsidRPr="004959BC">
        <w:rPr>
          <w:i/>
          <w:szCs w:val="24"/>
        </w:rPr>
        <w:t>мол</w:t>
      </w:r>
      <w:proofErr w:type="spellEnd"/>
      <w:r w:rsidRPr="004959BC">
        <w:rPr>
          <w:i/>
          <w:szCs w:val="24"/>
        </w:rPr>
        <w:t>. уч., 14 травня 2024 р</w:t>
      </w:r>
      <w:r w:rsidRPr="004959BC">
        <w:rPr>
          <w:szCs w:val="24"/>
        </w:rPr>
        <w:t xml:space="preserve">., м. Луцьк. ЛНТУ, 2024. 86-88. 0,19 обл. вид. </w:t>
      </w:r>
      <w:proofErr w:type="spellStart"/>
      <w:r w:rsidRPr="004959BC">
        <w:rPr>
          <w:szCs w:val="24"/>
        </w:rPr>
        <w:t>арк</w:t>
      </w:r>
      <w:proofErr w:type="spellEnd"/>
      <w:r w:rsidRPr="004959BC">
        <w:rPr>
          <w:szCs w:val="24"/>
        </w:rPr>
        <w:t xml:space="preserve">. </w:t>
      </w:r>
      <w:r w:rsidRPr="004959BC">
        <w:rPr>
          <w:szCs w:val="24"/>
        </w:rPr>
        <w:fldChar w:fldCharType="begin"/>
      </w:r>
      <w:r w:rsidRPr="004959BC">
        <w:rPr>
          <w:szCs w:val="24"/>
        </w:rPr>
        <w:instrText xml:space="preserve"> HYPERLINK "https://sites.google.com/view/iic-2024/тези-доповідей" </w:instrText>
      </w:r>
      <w:r w:rsidRPr="004959BC">
        <w:rPr>
          <w:szCs w:val="24"/>
        </w:rPr>
        <w:fldChar w:fldCharType="separate"/>
      </w:r>
      <w:r w:rsidRPr="004959BC">
        <w:rPr>
          <w:rStyle w:val="af1"/>
          <w:szCs w:val="24"/>
        </w:rPr>
        <w:t>https://sites.google.com/view/iic-2024/тези-доповідей</w:t>
      </w:r>
      <w:r w:rsidRPr="004959BC">
        <w:rPr>
          <w:rStyle w:val="af1"/>
          <w:szCs w:val="24"/>
        </w:rPr>
        <w:fldChar w:fldCharType="end"/>
      </w:r>
    </w:p>
    <w:p w:rsidR="00E63C3C" w:rsidRPr="004959BC" w:rsidRDefault="00E63C3C" w:rsidP="00080A67">
      <w:pPr>
        <w:numPr>
          <w:ilvl w:val="0"/>
          <w:numId w:val="16"/>
        </w:numPr>
        <w:suppressAutoHyphens w:val="0"/>
        <w:spacing w:line="276" w:lineRule="auto"/>
        <w:ind w:left="0" w:firstLine="426"/>
        <w:jc w:val="both"/>
        <w:rPr>
          <w:sz w:val="24"/>
          <w:szCs w:val="24"/>
        </w:rPr>
      </w:pPr>
      <w:r w:rsidRPr="004959BC">
        <w:rPr>
          <w:sz w:val="24"/>
          <w:szCs w:val="24"/>
        </w:rPr>
        <w:t xml:space="preserve">Талах Л.О., </w:t>
      </w:r>
      <w:proofErr w:type="spellStart"/>
      <w:r w:rsidRPr="004959BC">
        <w:rPr>
          <w:sz w:val="24"/>
          <w:szCs w:val="24"/>
        </w:rPr>
        <w:t>Сидорук</w:t>
      </w:r>
      <w:proofErr w:type="spellEnd"/>
      <w:r w:rsidRPr="004959BC">
        <w:rPr>
          <w:sz w:val="24"/>
          <w:szCs w:val="24"/>
        </w:rPr>
        <w:t xml:space="preserve"> Н.О. </w:t>
      </w:r>
      <w:proofErr w:type="spellStart"/>
      <w:r w:rsidRPr="004959BC">
        <w:rPr>
          <w:sz w:val="24"/>
          <w:szCs w:val="24"/>
        </w:rPr>
        <w:t>Методи</w:t>
      </w:r>
      <w:proofErr w:type="spellEnd"/>
      <w:r w:rsidRPr="004959BC">
        <w:rPr>
          <w:sz w:val="24"/>
          <w:szCs w:val="24"/>
        </w:rPr>
        <w:t xml:space="preserve"> </w:t>
      </w:r>
      <w:proofErr w:type="spellStart"/>
      <w:r w:rsidRPr="004959BC">
        <w:rPr>
          <w:sz w:val="24"/>
          <w:szCs w:val="24"/>
        </w:rPr>
        <w:t>реконструкції</w:t>
      </w:r>
      <w:proofErr w:type="spellEnd"/>
      <w:r w:rsidRPr="004959BC">
        <w:rPr>
          <w:sz w:val="24"/>
          <w:szCs w:val="24"/>
        </w:rPr>
        <w:t xml:space="preserve"> </w:t>
      </w:r>
      <w:proofErr w:type="spellStart"/>
      <w:r w:rsidRPr="004959BC">
        <w:rPr>
          <w:sz w:val="24"/>
          <w:szCs w:val="24"/>
        </w:rPr>
        <w:t>металевих</w:t>
      </w:r>
      <w:proofErr w:type="spellEnd"/>
      <w:r w:rsidRPr="004959BC">
        <w:rPr>
          <w:sz w:val="24"/>
          <w:szCs w:val="24"/>
        </w:rPr>
        <w:t xml:space="preserve"> </w:t>
      </w:r>
      <w:proofErr w:type="spellStart"/>
      <w:r w:rsidRPr="004959BC">
        <w:rPr>
          <w:sz w:val="24"/>
          <w:szCs w:val="24"/>
        </w:rPr>
        <w:t>конструкцій</w:t>
      </w:r>
      <w:proofErr w:type="spellEnd"/>
      <w:r w:rsidRPr="004959BC">
        <w:rPr>
          <w:sz w:val="24"/>
          <w:szCs w:val="24"/>
        </w:rPr>
        <w:t xml:space="preserve">. </w:t>
      </w:r>
      <w:proofErr w:type="spellStart"/>
      <w:r w:rsidRPr="004959BC">
        <w:rPr>
          <w:i/>
          <w:sz w:val="24"/>
          <w:szCs w:val="24"/>
        </w:rPr>
        <w:t>Інновації</w:t>
      </w:r>
      <w:proofErr w:type="spellEnd"/>
      <w:r w:rsidRPr="004959BC">
        <w:rPr>
          <w:i/>
          <w:sz w:val="24"/>
          <w:szCs w:val="24"/>
        </w:rPr>
        <w:t xml:space="preserve"> у </w:t>
      </w:r>
      <w:proofErr w:type="spellStart"/>
      <w:r w:rsidRPr="004959BC">
        <w:rPr>
          <w:i/>
          <w:sz w:val="24"/>
          <w:szCs w:val="24"/>
        </w:rPr>
        <w:t>будівництві</w:t>
      </w:r>
      <w:proofErr w:type="spellEnd"/>
      <w:r w:rsidRPr="004959BC">
        <w:rPr>
          <w:i/>
          <w:sz w:val="24"/>
          <w:szCs w:val="24"/>
        </w:rPr>
        <w:t xml:space="preserve">: </w:t>
      </w:r>
      <w:proofErr w:type="spellStart"/>
      <w:r w:rsidRPr="004959BC">
        <w:rPr>
          <w:i/>
          <w:sz w:val="24"/>
          <w:szCs w:val="24"/>
        </w:rPr>
        <w:t>зб</w:t>
      </w:r>
      <w:proofErr w:type="spellEnd"/>
      <w:r w:rsidRPr="004959BC">
        <w:rPr>
          <w:i/>
          <w:sz w:val="24"/>
          <w:szCs w:val="24"/>
        </w:rPr>
        <w:t xml:space="preserve">. тез доп. IX </w:t>
      </w:r>
      <w:proofErr w:type="spellStart"/>
      <w:r w:rsidRPr="004959BC">
        <w:rPr>
          <w:i/>
          <w:sz w:val="24"/>
          <w:szCs w:val="24"/>
        </w:rPr>
        <w:t>Міжн</w:t>
      </w:r>
      <w:proofErr w:type="spellEnd"/>
      <w:r w:rsidRPr="004959BC">
        <w:rPr>
          <w:i/>
          <w:sz w:val="24"/>
          <w:szCs w:val="24"/>
        </w:rPr>
        <w:t>. наук</w:t>
      </w:r>
      <w:proofErr w:type="gramStart"/>
      <w:r w:rsidRPr="004959BC">
        <w:rPr>
          <w:i/>
          <w:sz w:val="24"/>
          <w:szCs w:val="24"/>
        </w:rPr>
        <w:t>.-</w:t>
      </w:r>
      <w:proofErr w:type="spellStart"/>
      <w:proofErr w:type="gramEnd"/>
      <w:r w:rsidRPr="004959BC">
        <w:rPr>
          <w:i/>
          <w:sz w:val="24"/>
          <w:szCs w:val="24"/>
        </w:rPr>
        <w:t>практ</w:t>
      </w:r>
      <w:proofErr w:type="spellEnd"/>
      <w:r w:rsidRPr="004959BC">
        <w:rPr>
          <w:i/>
          <w:sz w:val="24"/>
          <w:szCs w:val="24"/>
        </w:rPr>
        <w:t xml:space="preserve">. </w:t>
      </w:r>
      <w:proofErr w:type="spellStart"/>
      <w:r w:rsidRPr="004959BC">
        <w:rPr>
          <w:i/>
          <w:sz w:val="24"/>
          <w:szCs w:val="24"/>
        </w:rPr>
        <w:t>інтернет-конф</w:t>
      </w:r>
      <w:proofErr w:type="spellEnd"/>
      <w:r w:rsidRPr="004959BC">
        <w:rPr>
          <w:i/>
          <w:sz w:val="24"/>
          <w:szCs w:val="24"/>
        </w:rPr>
        <w:t xml:space="preserve">. </w:t>
      </w:r>
      <w:proofErr w:type="spellStart"/>
      <w:r w:rsidRPr="004959BC">
        <w:rPr>
          <w:i/>
          <w:sz w:val="24"/>
          <w:szCs w:val="24"/>
        </w:rPr>
        <w:t>здоб</w:t>
      </w:r>
      <w:proofErr w:type="spellEnd"/>
      <w:r w:rsidRPr="004959BC">
        <w:rPr>
          <w:i/>
          <w:sz w:val="24"/>
          <w:szCs w:val="24"/>
        </w:rPr>
        <w:t xml:space="preserve">. </w:t>
      </w:r>
      <w:proofErr w:type="spellStart"/>
      <w:r w:rsidRPr="004959BC">
        <w:rPr>
          <w:i/>
          <w:sz w:val="24"/>
          <w:szCs w:val="24"/>
        </w:rPr>
        <w:t>вищої</w:t>
      </w:r>
      <w:proofErr w:type="spellEnd"/>
      <w:r w:rsidRPr="004959BC">
        <w:rPr>
          <w:i/>
          <w:sz w:val="24"/>
          <w:szCs w:val="24"/>
        </w:rPr>
        <w:t xml:space="preserve"> </w:t>
      </w:r>
      <w:proofErr w:type="spellStart"/>
      <w:r w:rsidRPr="004959BC">
        <w:rPr>
          <w:i/>
          <w:sz w:val="24"/>
          <w:szCs w:val="24"/>
        </w:rPr>
        <w:t>освіти</w:t>
      </w:r>
      <w:proofErr w:type="spellEnd"/>
      <w:r w:rsidRPr="004959BC">
        <w:rPr>
          <w:i/>
          <w:sz w:val="24"/>
          <w:szCs w:val="24"/>
        </w:rPr>
        <w:t xml:space="preserve"> та мол. уч., 14 </w:t>
      </w:r>
      <w:proofErr w:type="spellStart"/>
      <w:r w:rsidRPr="004959BC">
        <w:rPr>
          <w:i/>
          <w:sz w:val="24"/>
          <w:szCs w:val="24"/>
        </w:rPr>
        <w:t>травня</w:t>
      </w:r>
      <w:proofErr w:type="spellEnd"/>
      <w:r w:rsidRPr="004959BC">
        <w:rPr>
          <w:i/>
          <w:sz w:val="24"/>
          <w:szCs w:val="24"/>
        </w:rPr>
        <w:t xml:space="preserve"> 2024 р</w:t>
      </w:r>
      <w:r w:rsidRPr="004959BC">
        <w:rPr>
          <w:sz w:val="24"/>
          <w:szCs w:val="24"/>
        </w:rPr>
        <w:t xml:space="preserve">., м. </w:t>
      </w:r>
      <w:proofErr w:type="spellStart"/>
      <w:r w:rsidRPr="004959BC">
        <w:rPr>
          <w:sz w:val="24"/>
          <w:szCs w:val="24"/>
        </w:rPr>
        <w:t>Луцьк</w:t>
      </w:r>
      <w:proofErr w:type="spellEnd"/>
      <w:r w:rsidRPr="004959BC">
        <w:rPr>
          <w:sz w:val="24"/>
          <w:szCs w:val="24"/>
        </w:rPr>
        <w:t>. ЛНТУ, 2024. 139-140. 0,13 обл.</w:t>
      </w:r>
      <w:r w:rsidRPr="004959BC">
        <w:rPr>
          <w:sz w:val="24"/>
          <w:szCs w:val="24"/>
          <w:lang w:val="uk-UA"/>
        </w:rPr>
        <w:t xml:space="preserve"> </w:t>
      </w:r>
      <w:r w:rsidRPr="004959BC">
        <w:rPr>
          <w:sz w:val="24"/>
          <w:szCs w:val="24"/>
        </w:rPr>
        <w:t>вид</w:t>
      </w:r>
      <w:proofErr w:type="gramStart"/>
      <w:r w:rsidRPr="004959BC">
        <w:rPr>
          <w:sz w:val="24"/>
          <w:szCs w:val="24"/>
        </w:rPr>
        <w:t>.</w:t>
      </w:r>
      <w:proofErr w:type="gramEnd"/>
      <w:r w:rsidRPr="004959BC">
        <w:rPr>
          <w:sz w:val="24"/>
          <w:szCs w:val="24"/>
          <w:lang w:val="uk-UA"/>
        </w:rPr>
        <w:t xml:space="preserve"> </w:t>
      </w:r>
      <w:proofErr w:type="spellStart"/>
      <w:proofErr w:type="gramStart"/>
      <w:r w:rsidRPr="004959BC">
        <w:rPr>
          <w:sz w:val="24"/>
          <w:szCs w:val="24"/>
        </w:rPr>
        <w:t>а</w:t>
      </w:r>
      <w:proofErr w:type="gramEnd"/>
      <w:r w:rsidRPr="004959BC">
        <w:rPr>
          <w:sz w:val="24"/>
          <w:szCs w:val="24"/>
        </w:rPr>
        <w:t>рк</w:t>
      </w:r>
      <w:proofErr w:type="spellEnd"/>
      <w:r w:rsidRPr="004959BC">
        <w:rPr>
          <w:sz w:val="24"/>
          <w:szCs w:val="24"/>
        </w:rPr>
        <w:t xml:space="preserve">. </w:t>
      </w:r>
      <w:hyperlink r:id="rId59" w:history="1">
        <w:r w:rsidRPr="004959BC">
          <w:rPr>
            <w:rStyle w:val="af1"/>
            <w:sz w:val="24"/>
            <w:szCs w:val="24"/>
          </w:rPr>
          <w:t>https://sites.google.com/view/iic-2024/тези-доповідей</w:t>
        </w:r>
      </w:hyperlink>
      <w:r w:rsidRPr="004959BC">
        <w:rPr>
          <w:sz w:val="24"/>
          <w:szCs w:val="24"/>
        </w:rPr>
        <w:t xml:space="preserve"> </w:t>
      </w:r>
    </w:p>
    <w:p w:rsidR="00E63C3C" w:rsidRPr="004959BC" w:rsidRDefault="00E63C3C" w:rsidP="00080A67">
      <w:pPr>
        <w:pStyle w:val="af"/>
        <w:numPr>
          <w:ilvl w:val="0"/>
          <w:numId w:val="16"/>
        </w:numPr>
        <w:spacing w:after="0"/>
        <w:ind w:left="0" w:firstLine="426"/>
        <w:jc w:val="both"/>
        <w:rPr>
          <w:rFonts w:ascii="Times New Roman" w:hAnsi="Times New Roman"/>
          <w:bCs/>
          <w:iCs/>
          <w:sz w:val="24"/>
          <w:szCs w:val="24"/>
        </w:rPr>
      </w:pPr>
      <w:proofErr w:type="spellStart"/>
      <w:r w:rsidRPr="004959BC">
        <w:rPr>
          <w:rFonts w:ascii="Times New Roman" w:hAnsi="Times New Roman"/>
          <w:sz w:val="24"/>
          <w:szCs w:val="24"/>
        </w:rPr>
        <w:t>Пацалай</w:t>
      </w:r>
      <w:proofErr w:type="spellEnd"/>
      <w:r w:rsidRPr="004959BC">
        <w:rPr>
          <w:rFonts w:ascii="Times New Roman" w:hAnsi="Times New Roman"/>
          <w:sz w:val="24"/>
          <w:szCs w:val="24"/>
        </w:rPr>
        <w:t xml:space="preserve"> М.А., </w:t>
      </w:r>
      <w:proofErr w:type="spellStart"/>
      <w:r w:rsidRPr="004959BC">
        <w:rPr>
          <w:rFonts w:ascii="Times New Roman" w:hAnsi="Times New Roman"/>
          <w:sz w:val="24"/>
          <w:szCs w:val="24"/>
        </w:rPr>
        <w:t>Ротко</w:t>
      </w:r>
      <w:proofErr w:type="spellEnd"/>
      <w:r w:rsidRPr="004959BC">
        <w:rPr>
          <w:rFonts w:ascii="Times New Roman" w:hAnsi="Times New Roman"/>
          <w:sz w:val="24"/>
          <w:szCs w:val="24"/>
        </w:rPr>
        <w:t xml:space="preserve"> С.В., Талах Л.О., </w:t>
      </w:r>
      <w:proofErr w:type="spellStart"/>
      <w:r w:rsidRPr="004959BC">
        <w:rPr>
          <w:rFonts w:ascii="Times New Roman" w:hAnsi="Times New Roman"/>
          <w:sz w:val="24"/>
          <w:szCs w:val="24"/>
        </w:rPr>
        <w:t>Ужегов</w:t>
      </w:r>
      <w:proofErr w:type="spellEnd"/>
      <w:r w:rsidRPr="004959BC">
        <w:rPr>
          <w:rFonts w:ascii="Times New Roman" w:hAnsi="Times New Roman"/>
          <w:sz w:val="24"/>
          <w:szCs w:val="24"/>
        </w:rPr>
        <w:t xml:space="preserve"> С.О. Використання деревини у будівництві мостів // Інновації у будівництві: </w:t>
      </w:r>
      <w:proofErr w:type="spellStart"/>
      <w:r w:rsidRPr="004959BC">
        <w:rPr>
          <w:rFonts w:ascii="Times New Roman" w:hAnsi="Times New Roman"/>
          <w:sz w:val="24"/>
          <w:szCs w:val="24"/>
        </w:rPr>
        <w:t>зб</w:t>
      </w:r>
      <w:proofErr w:type="spellEnd"/>
      <w:r w:rsidRPr="004959BC">
        <w:rPr>
          <w:rFonts w:ascii="Times New Roman" w:hAnsi="Times New Roman"/>
          <w:sz w:val="24"/>
          <w:szCs w:val="24"/>
        </w:rPr>
        <w:t xml:space="preserve">. тез </w:t>
      </w:r>
      <w:proofErr w:type="spellStart"/>
      <w:r w:rsidRPr="004959BC">
        <w:rPr>
          <w:rFonts w:ascii="Times New Roman" w:hAnsi="Times New Roman"/>
          <w:sz w:val="24"/>
          <w:szCs w:val="24"/>
        </w:rPr>
        <w:t>доп</w:t>
      </w:r>
      <w:proofErr w:type="spellEnd"/>
      <w:r w:rsidRPr="004959BC">
        <w:rPr>
          <w:rFonts w:ascii="Times New Roman" w:hAnsi="Times New Roman"/>
          <w:sz w:val="24"/>
          <w:szCs w:val="24"/>
        </w:rPr>
        <w:t xml:space="preserve">. VIІІ </w:t>
      </w:r>
      <w:proofErr w:type="spellStart"/>
      <w:r w:rsidRPr="004959BC">
        <w:rPr>
          <w:rFonts w:ascii="Times New Roman" w:hAnsi="Times New Roman"/>
          <w:sz w:val="24"/>
          <w:szCs w:val="24"/>
        </w:rPr>
        <w:t>Міжн</w:t>
      </w:r>
      <w:proofErr w:type="spellEnd"/>
      <w:r w:rsidRPr="004959BC">
        <w:rPr>
          <w:rFonts w:ascii="Times New Roman" w:hAnsi="Times New Roman"/>
          <w:sz w:val="24"/>
          <w:szCs w:val="24"/>
        </w:rPr>
        <w:t xml:space="preserve">. </w:t>
      </w:r>
      <w:proofErr w:type="spellStart"/>
      <w:r w:rsidRPr="004959BC">
        <w:rPr>
          <w:rFonts w:ascii="Times New Roman" w:hAnsi="Times New Roman"/>
          <w:sz w:val="24"/>
          <w:szCs w:val="24"/>
        </w:rPr>
        <w:t>нау</w:t>
      </w:r>
      <w:proofErr w:type="spellEnd"/>
      <w:r w:rsidRPr="004959BC">
        <w:rPr>
          <w:rFonts w:ascii="Times New Roman" w:hAnsi="Times New Roman"/>
          <w:sz w:val="24"/>
          <w:szCs w:val="24"/>
        </w:rPr>
        <w:t>.-</w:t>
      </w:r>
      <w:proofErr w:type="spellStart"/>
      <w:r w:rsidRPr="004959BC">
        <w:rPr>
          <w:rFonts w:ascii="Times New Roman" w:hAnsi="Times New Roman"/>
          <w:sz w:val="24"/>
          <w:szCs w:val="24"/>
        </w:rPr>
        <w:t>практ</w:t>
      </w:r>
      <w:proofErr w:type="spellEnd"/>
      <w:r w:rsidRPr="004959BC">
        <w:rPr>
          <w:rFonts w:ascii="Times New Roman" w:hAnsi="Times New Roman"/>
          <w:sz w:val="24"/>
          <w:szCs w:val="24"/>
        </w:rPr>
        <w:t xml:space="preserve">. </w:t>
      </w:r>
      <w:proofErr w:type="spellStart"/>
      <w:r w:rsidRPr="004959BC">
        <w:rPr>
          <w:rFonts w:ascii="Times New Roman" w:hAnsi="Times New Roman"/>
          <w:sz w:val="24"/>
          <w:szCs w:val="24"/>
        </w:rPr>
        <w:t>інтернет-конф</w:t>
      </w:r>
      <w:proofErr w:type="spellEnd"/>
      <w:r w:rsidRPr="004959BC">
        <w:rPr>
          <w:rFonts w:ascii="Times New Roman" w:hAnsi="Times New Roman"/>
          <w:sz w:val="24"/>
          <w:szCs w:val="24"/>
        </w:rPr>
        <w:t xml:space="preserve">. мол. уч. та студ., 12 </w:t>
      </w:r>
      <w:proofErr w:type="spellStart"/>
      <w:r w:rsidRPr="004959BC">
        <w:rPr>
          <w:rFonts w:ascii="Times New Roman" w:hAnsi="Times New Roman"/>
          <w:sz w:val="24"/>
          <w:szCs w:val="24"/>
        </w:rPr>
        <w:t>травня</w:t>
      </w:r>
      <w:proofErr w:type="spellEnd"/>
      <w:r w:rsidRPr="004959BC">
        <w:rPr>
          <w:rFonts w:ascii="Times New Roman" w:hAnsi="Times New Roman"/>
          <w:sz w:val="24"/>
          <w:szCs w:val="24"/>
        </w:rPr>
        <w:t xml:space="preserve"> 2023 р., м. </w:t>
      </w:r>
      <w:proofErr w:type="spellStart"/>
      <w:r w:rsidRPr="004959BC">
        <w:rPr>
          <w:rFonts w:ascii="Times New Roman" w:hAnsi="Times New Roman"/>
          <w:sz w:val="24"/>
          <w:szCs w:val="24"/>
        </w:rPr>
        <w:t>Луцьк</w:t>
      </w:r>
      <w:proofErr w:type="spellEnd"/>
      <w:r w:rsidRPr="004959BC">
        <w:rPr>
          <w:rFonts w:ascii="Times New Roman" w:hAnsi="Times New Roman"/>
          <w:sz w:val="24"/>
          <w:szCs w:val="24"/>
        </w:rPr>
        <w:t xml:space="preserve"> [Ел. ресурс]. </w:t>
      </w:r>
      <w:proofErr w:type="spellStart"/>
      <w:r w:rsidRPr="004959BC">
        <w:rPr>
          <w:rFonts w:ascii="Times New Roman" w:hAnsi="Times New Roman"/>
          <w:sz w:val="24"/>
          <w:szCs w:val="24"/>
        </w:rPr>
        <w:t>Луцьк</w:t>
      </w:r>
      <w:proofErr w:type="spellEnd"/>
      <w:r w:rsidRPr="004959BC">
        <w:rPr>
          <w:rFonts w:ascii="Times New Roman" w:hAnsi="Times New Roman"/>
          <w:sz w:val="24"/>
          <w:szCs w:val="24"/>
        </w:rPr>
        <w:t xml:space="preserve">: ЛНТУ, 2023. С. 98-103. 0,19 обл. вид. </w:t>
      </w:r>
      <w:proofErr w:type="spellStart"/>
      <w:r w:rsidRPr="004959BC">
        <w:rPr>
          <w:rFonts w:ascii="Times New Roman" w:hAnsi="Times New Roman"/>
          <w:sz w:val="24"/>
          <w:szCs w:val="24"/>
        </w:rPr>
        <w:t>арк</w:t>
      </w:r>
      <w:proofErr w:type="spellEnd"/>
      <w:r w:rsidRPr="004959BC">
        <w:rPr>
          <w:rFonts w:ascii="Times New Roman" w:hAnsi="Times New Roman"/>
          <w:sz w:val="24"/>
          <w:szCs w:val="24"/>
        </w:rPr>
        <w:t>.</w:t>
      </w:r>
      <w:r w:rsidRPr="004959BC">
        <w:rPr>
          <w:rFonts w:ascii="Times New Roman" w:hAnsi="Times New Roman"/>
          <w:sz w:val="24"/>
          <w:szCs w:val="24"/>
        </w:rPr>
        <w:t xml:space="preserve"> </w:t>
      </w:r>
      <w:r w:rsidRPr="004959BC">
        <w:rPr>
          <w:rFonts w:ascii="Times New Roman" w:hAnsi="Times New Roman"/>
          <w:sz w:val="24"/>
          <w:szCs w:val="24"/>
          <w:lang w:val="ru-RU"/>
        </w:rPr>
        <w:t xml:space="preserve"> </w:t>
      </w:r>
      <w:r w:rsidRPr="004959BC">
        <w:rPr>
          <w:rFonts w:ascii="Times New Roman" w:hAnsi="Times New Roman"/>
          <w:sz w:val="24"/>
          <w:szCs w:val="24"/>
          <w:lang w:val="en-US"/>
        </w:rPr>
        <w:t>URL</w:t>
      </w:r>
      <w:r w:rsidRPr="004959BC">
        <w:rPr>
          <w:rFonts w:ascii="Times New Roman" w:hAnsi="Times New Roman"/>
          <w:sz w:val="24"/>
          <w:szCs w:val="24"/>
          <w:lang w:val="ru-RU"/>
        </w:rPr>
        <w:t xml:space="preserve">: </w:t>
      </w:r>
      <w:hyperlink r:id="rId60" w:history="1">
        <w:r w:rsidRPr="004959BC">
          <w:rPr>
            <w:rStyle w:val="af1"/>
            <w:rFonts w:ascii="Times New Roman" w:hAnsi="Times New Roman"/>
            <w:sz w:val="24"/>
            <w:szCs w:val="24"/>
            <w:lang w:val="en-US"/>
          </w:rPr>
          <w:t>https</w:t>
        </w:r>
        <w:r w:rsidRPr="004959BC">
          <w:rPr>
            <w:rStyle w:val="af1"/>
            <w:rFonts w:ascii="Times New Roman" w:hAnsi="Times New Roman"/>
            <w:sz w:val="24"/>
            <w:szCs w:val="24"/>
            <w:lang w:val="ru-RU"/>
          </w:rPr>
          <w:t>://</w:t>
        </w:r>
        <w:r w:rsidRPr="004959BC">
          <w:rPr>
            <w:rStyle w:val="af1"/>
            <w:rFonts w:ascii="Times New Roman" w:hAnsi="Times New Roman"/>
            <w:sz w:val="24"/>
            <w:szCs w:val="24"/>
            <w:lang w:val="en-US"/>
          </w:rPr>
          <w:t>drive</w:t>
        </w:r>
        <w:r w:rsidRPr="004959BC">
          <w:rPr>
            <w:rStyle w:val="af1"/>
            <w:rFonts w:ascii="Times New Roman" w:hAnsi="Times New Roman"/>
            <w:sz w:val="24"/>
            <w:szCs w:val="24"/>
            <w:lang w:val="ru-RU"/>
          </w:rPr>
          <w:t>.</w:t>
        </w:r>
        <w:r w:rsidRPr="004959BC">
          <w:rPr>
            <w:rStyle w:val="af1"/>
            <w:rFonts w:ascii="Times New Roman" w:hAnsi="Times New Roman"/>
            <w:sz w:val="24"/>
            <w:szCs w:val="24"/>
            <w:lang w:val="en-US"/>
          </w:rPr>
          <w:t>google</w:t>
        </w:r>
        <w:r w:rsidRPr="004959BC">
          <w:rPr>
            <w:rStyle w:val="af1"/>
            <w:rFonts w:ascii="Times New Roman" w:hAnsi="Times New Roman"/>
            <w:sz w:val="24"/>
            <w:szCs w:val="24"/>
            <w:lang w:val="ru-RU"/>
          </w:rPr>
          <w:t>.</w:t>
        </w:r>
        <w:r w:rsidRPr="004959BC">
          <w:rPr>
            <w:rStyle w:val="af1"/>
            <w:rFonts w:ascii="Times New Roman" w:hAnsi="Times New Roman"/>
            <w:sz w:val="24"/>
            <w:szCs w:val="24"/>
            <w:lang w:val="en-US"/>
          </w:rPr>
          <w:t>com</w:t>
        </w:r>
        <w:r w:rsidRPr="004959BC">
          <w:rPr>
            <w:rStyle w:val="af1"/>
            <w:rFonts w:ascii="Times New Roman" w:hAnsi="Times New Roman"/>
            <w:sz w:val="24"/>
            <w:szCs w:val="24"/>
            <w:lang w:val="ru-RU"/>
          </w:rPr>
          <w:t>/</w:t>
        </w:r>
        <w:r w:rsidRPr="004959BC">
          <w:rPr>
            <w:rStyle w:val="af1"/>
            <w:rFonts w:ascii="Times New Roman" w:hAnsi="Times New Roman"/>
            <w:sz w:val="24"/>
            <w:szCs w:val="24"/>
            <w:lang w:val="en-US"/>
          </w:rPr>
          <w:t>file</w:t>
        </w:r>
        <w:r w:rsidRPr="004959BC">
          <w:rPr>
            <w:rStyle w:val="af1"/>
            <w:rFonts w:ascii="Times New Roman" w:hAnsi="Times New Roman"/>
            <w:sz w:val="24"/>
            <w:szCs w:val="24"/>
            <w:lang w:val="ru-RU"/>
          </w:rPr>
          <w:t>/</w:t>
        </w:r>
        <w:r w:rsidRPr="004959BC">
          <w:rPr>
            <w:rStyle w:val="af1"/>
            <w:rFonts w:ascii="Times New Roman" w:hAnsi="Times New Roman"/>
            <w:sz w:val="24"/>
            <w:szCs w:val="24"/>
            <w:lang w:val="en-US"/>
          </w:rPr>
          <w:t>d</w:t>
        </w:r>
        <w:r w:rsidRPr="004959BC">
          <w:rPr>
            <w:rStyle w:val="af1"/>
            <w:rFonts w:ascii="Times New Roman" w:hAnsi="Times New Roman"/>
            <w:sz w:val="24"/>
            <w:szCs w:val="24"/>
            <w:lang w:val="ru-RU"/>
          </w:rPr>
          <w:t>/1</w:t>
        </w:r>
        <w:proofErr w:type="spellStart"/>
        <w:r w:rsidRPr="004959BC">
          <w:rPr>
            <w:rStyle w:val="af1"/>
            <w:rFonts w:ascii="Times New Roman" w:hAnsi="Times New Roman"/>
            <w:sz w:val="24"/>
            <w:szCs w:val="24"/>
            <w:lang w:val="en-US"/>
          </w:rPr>
          <w:t>KExdpo</w:t>
        </w:r>
        <w:proofErr w:type="spellEnd"/>
        <w:r w:rsidRPr="004959BC">
          <w:rPr>
            <w:rStyle w:val="af1"/>
            <w:rFonts w:ascii="Times New Roman" w:hAnsi="Times New Roman"/>
            <w:sz w:val="24"/>
            <w:szCs w:val="24"/>
            <w:lang w:val="ru-RU"/>
          </w:rPr>
          <w:t>9</w:t>
        </w:r>
        <w:proofErr w:type="spellStart"/>
        <w:r w:rsidRPr="004959BC">
          <w:rPr>
            <w:rStyle w:val="af1"/>
            <w:rFonts w:ascii="Times New Roman" w:hAnsi="Times New Roman"/>
            <w:sz w:val="24"/>
            <w:szCs w:val="24"/>
            <w:lang w:val="en-US"/>
          </w:rPr>
          <w:t>QzZV</w:t>
        </w:r>
        <w:proofErr w:type="spellEnd"/>
        <w:r w:rsidRPr="004959BC">
          <w:rPr>
            <w:rStyle w:val="af1"/>
            <w:rFonts w:ascii="Times New Roman" w:hAnsi="Times New Roman"/>
            <w:sz w:val="24"/>
            <w:szCs w:val="24"/>
            <w:lang w:val="ru-RU"/>
          </w:rPr>
          <w:t>4</w:t>
        </w:r>
        <w:proofErr w:type="spellStart"/>
        <w:r w:rsidRPr="004959BC">
          <w:rPr>
            <w:rStyle w:val="af1"/>
            <w:rFonts w:ascii="Times New Roman" w:hAnsi="Times New Roman"/>
            <w:sz w:val="24"/>
            <w:szCs w:val="24"/>
            <w:lang w:val="en-US"/>
          </w:rPr>
          <w:t>ZfhH</w:t>
        </w:r>
        <w:proofErr w:type="spellEnd"/>
        <w:r w:rsidRPr="004959BC">
          <w:rPr>
            <w:rStyle w:val="af1"/>
            <w:rFonts w:ascii="Times New Roman" w:hAnsi="Times New Roman"/>
            <w:sz w:val="24"/>
            <w:szCs w:val="24"/>
            <w:lang w:val="ru-RU"/>
          </w:rPr>
          <w:t>4</w:t>
        </w:r>
        <w:proofErr w:type="spellStart"/>
        <w:r w:rsidRPr="004959BC">
          <w:rPr>
            <w:rStyle w:val="af1"/>
            <w:rFonts w:ascii="Times New Roman" w:hAnsi="Times New Roman"/>
            <w:sz w:val="24"/>
            <w:szCs w:val="24"/>
            <w:lang w:val="en-US"/>
          </w:rPr>
          <w:t>HKCzdntohMHEHzE</w:t>
        </w:r>
        <w:proofErr w:type="spellEnd"/>
        <w:r w:rsidRPr="004959BC">
          <w:rPr>
            <w:rStyle w:val="af1"/>
            <w:rFonts w:ascii="Times New Roman" w:hAnsi="Times New Roman"/>
            <w:sz w:val="24"/>
            <w:szCs w:val="24"/>
            <w:lang w:val="ru-RU"/>
          </w:rPr>
          <w:t>/</w:t>
        </w:r>
        <w:r w:rsidRPr="004959BC">
          <w:rPr>
            <w:rStyle w:val="af1"/>
            <w:rFonts w:ascii="Times New Roman" w:hAnsi="Times New Roman"/>
            <w:sz w:val="24"/>
            <w:szCs w:val="24"/>
            <w:lang w:val="en-US"/>
          </w:rPr>
          <w:t>view</w:t>
        </w:r>
      </w:hyperlink>
    </w:p>
    <w:p w:rsidR="00E63C3C" w:rsidRPr="00D22D94" w:rsidRDefault="00E63C3C" w:rsidP="00080A67">
      <w:pPr>
        <w:numPr>
          <w:ilvl w:val="0"/>
          <w:numId w:val="16"/>
        </w:numPr>
        <w:suppressAutoHyphens w:val="0"/>
        <w:ind w:left="0" w:firstLine="426"/>
        <w:jc w:val="both"/>
        <w:rPr>
          <w:bCs/>
          <w:iCs/>
          <w:color w:val="7030A0"/>
          <w:sz w:val="24"/>
          <w:lang w:val="uk-UA"/>
        </w:rPr>
      </w:pPr>
      <w:r w:rsidRPr="00D22D94">
        <w:rPr>
          <w:sz w:val="24"/>
          <w:lang w:val="uk-UA"/>
        </w:rPr>
        <w:t xml:space="preserve">Талах Л.О., </w:t>
      </w:r>
      <w:proofErr w:type="spellStart"/>
      <w:r w:rsidRPr="00D22D94">
        <w:rPr>
          <w:sz w:val="24"/>
          <w:lang w:val="uk-UA"/>
        </w:rPr>
        <w:t>Шимчук</w:t>
      </w:r>
      <w:proofErr w:type="spellEnd"/>
      <w:r w:rsidRPr="00D22D94">
        <w:rPr>
          <w:sz w:val="24"/>
          <w:lang w:val="uk-UA"/>
        </w:rPr>
        <w:t xml:space="preserve"> О.П., Шевчик О.С. Перспективи сучасного будівництва з деревини // Сучасні проблеми містобудування. </w:t>
      </w:r>
      <w:proofErr w:type="spellStart"/>
      <w:r w:rsidRPr="00D22D94">
        <w:rPr>
          <w:sz w:val="24"/>
        </w:rPr>
        <w:t>Перспективи</w:t>
      </w:r>
      <w:proofErr w:type="spellEnd"/>
      <w:r w:rsidRPr="00D22D94">
        <w:rPr>
          <w:sz w:val="24"/>
        </w:rPr>
        <w:t xml:space="preserve"> та </w:t>
      </w:r>
      <w:proofErr w:type="spellStart"/>
      <w:proofErr w:type="gramStart"/>
      <w:r w:rsidRPr="00D22D94">
        <w:rPr>
          <w:sz w:val="24"/>
        </w:rPr>
        <w:t>пр</w:t>
      </w:r>
      <w:proofErr w:type="gramEnd"/>
      <w:r w:rsidRPr="00D22D94">
        <w:rPr>
          <w:sz w:val="24"/>
        </w:rPr>
        <w:t>іоритети</w:t>
      </w:r>
      <w:proofErr w:type="spellEnd"/>
      <w:r w:rsidRPr="00D22D94">
        <w:rPr>
          <w:sz w:val="24"/>
        </w:rPr>
        <w:t xml:space="preserve"> </w:t>
      </w:r>
      <w:proofErr w:type="spellStart"/>
      <w:r w:rsidRPr="00D22D94">
        <w:rPr>
          <w:sz w:val="24"/>
        </w:rPr>
        <w:t>розвитку</w:t>
      </w:r>
      <w:proofErr w:type="spellEnd"/>
      <w:r w:rsidRPr="00D22D94">
        <w:rPr>
          <w:sz w:val="24"/>
        </w:rPr>
        <w:t xml:space="preserve">: </w:t>
      </w:r>
      <w:proofErr w:type="spellStart"/>
      <w:r w:rsidRPr="00D22D94">
        <w:rPr>
          <w:sz w:val="24"/>
        </w:rPr>
        <w:t>зб</w:t>
      </w:r>
      <w:proofErr w:type="spellEnd"/>
      <w:r w:rsidRPr="00D22D94">
        <w:rPr>
          <w:sz w:val="24"/>
        </w:rPr>
        <w:t xml:space="preserve">. тез доп. </w:t>
      </w:r>
      <w:proofErr w:type="spellStart"/>
      <w:r w:rsidRPr="00D22D94">
        <w:rPr>
          <w:sz w:val="24"/>
        </w:rPr>
        <w:t>міжнар</w:t>
      </w:r>
      <w:proofErr w:type="spellEnd"/>
      <w:r w:rsidRPr="00D22D94">
        <w:rPr>
          <w:sz w:val="24"/>
        </w:rPr>
        <w:t>. наук.-</w:t>
      </w:r>
      <w:proofErr w:type="spellStart"/>
      <w:r w:rsidRPr="00D22D94">
        <w:rPr>
          <w:sz w:val="24"/>
        </w:rPr>
        <w:t>практ</w:t>
      </w:r>
      <w:proofErr w:type="spellEnd"/>
      <w:r w:rsidRPr="00D22D94">
        <w:rPr>
          <w:sz w:val="24"/>
        </w:rPr>
        <w:t xml:space="preserve">. </w:t>
      </w:r>
      <w:proofErr w:type="spellStart"/>
      <w:r w:rsidRPr="00D22D94">
        <w:rPr>
          <w:sz w:val="24"/>
        </w:rPr>
        <w:t>інтернет-конф</w:t>
      </w:r>
      <w:proofErr w:type="spellEnd"/>
      <w:r w:rsidRPr="00D22D94">
        <w:rPr>
          <w:sz w:val="24"/>
        </w:rPr>
        <w:t xml:space="preserve">., 17 </w:t>
      </w:r>
      <w:proofErr w:type="spellStart"/>
      <w:r w:rsidRPr="00D22D94">
        <w:rPr>
          <w:sz w:val="24"/>
        </w:rPr>
        <w:t>листоп</w:t>
      </w:r>
      <w:proofErr w:type="spellEnd"/>
      <w:r w:rsidRPr="00D22D94">
        <w:rPr>
          <w:sz w:val="24"/>
        </w:rPr>
        <w:t xml:space="preserve">. 2023 р., м. </w:t>
      </w:r>
      <w:proofErr w:type="spellStart"/>
      <w:r w:rsidRPr="00D22D94">
        <w:rPr>
          <w:sz w:val="24"/>
        </w:rPr>
        <w:t>Луцьк</w:t>
      </w:r>
      <w:proofErr w:type="spellEnd"/>
      <w:r w:rsidRPr="00D22D94">
        <w:rPr>
          <w:sz w:val="24"/>
        </w:rPr>
        <w:t xml:space="preserve"> [Ел. </w:t>
      </w:r>
      <w:proofErr w:type="spellStart"/>
      <w:r w:rsidRPr="00D22D94">
        <w:rPr>
          <w:sz w:val="24"/>
        </w:rPr>
        <w:t>рес</w:t>
      </w:r>
      <w:proofErr w:type="spellEnd"/>
      <w:r w:rsidRPr="00D22D94">
        <w:rPr>
          <w:sz w:val="24"/>
        </w:rPr>
        <w:t xml:space="preserve">.]. </w:t>
      </w:r>
      <w:proofErr w:type="spellStart"/>
      <w:r w:rsidRPr="00D22D94">
        <w:rPr>
          <w:sz w:val="24"/>
        </w:rPr>
        <w:t>Луцьк</w:t>
      </w:r>
      <w:proofErr w:type="spellEnd"/>
      <w:r w:rsidRPr="00D22D94">
        <w:rPr>
          <w:sz w:val="24"/>
        </w:rPr>
        <w:t>, ЛНТУ, 2023. С. 99-100. 0,13 обл. вид</w:t>
      </w:r>
      <w:proofErr w:type="gramStart"/>
      <w:r w:rsidRPr="00D22D94">
        <w:rPr>
          <w:sz w:val="24"/>
        </w:rPr>
        <w:t>.</w:t>
      </w:r>
      <w:proofErr w:type="gramEnd"/>
      <w:r w:rsidRPr="00D22D94">
        <w:rPr>
          <w:sz w:val="24"/>
        </w:rPr>
        <w:t xml:space="preserve"> </w:t>
      </w:r>
      <w:proofErr w:type="spellStart"/>
      <w:proofErr w:type="gramStart"/>
      <w:r w:rsidRPr="00D22D94">
        <w:rPr>
          <w:sz w:val="24"/>
        </w:rPr>
        <w:t>а</w:t>
      </w:r>
      <w:proofErr w:type="gramEnd"/>
      <w:r w:rsidRPr="00D22D94">
        <w:rPr>
          <w:sz w:val="24"/>
        </w:rPr>
        <w:t>рк</w:t>
      </w:r>
      <w:proofErr w:type="spellEnd"/>
      <w:r w:rsidRPr="00D22D94">
        <w:rPr>
          <w:sz w:val="24"/>
        </w:rPr>
        <w:t xml:space="preserve">. URL: </w:t>
      </w:r>
      <w:hyperlink r:id="rId61" w:history="1">
        <w:r w:rsidRPr="00D22D94">
          <w:rPr>
            <w:rStyle w:val="af1"/>
            <w:sz w:val="24"/>
          </w:rPr>
          <w:t>https://konf-mbg.wixsite.com/lntu-bci-mbg-2023</w:t>
        </w:r>
      </w:hyperlink>
    </w:p>
    <w:p w:rsidR="00E63C3C" w:rsidRPr="00ED5CFD" w:rsidRDefault="00E63C3C" w:rsidP="00080A67">
      <w:pPr>
        <w:numPr>
          <w:ilvl w:val="0"/>
          <w:numId w:val="16"/>
        </w:numPr>
        <w:tabs>
          <w:tab w:val="left" w:pos="-4820"/>
        </w:tabs>
        <w:suppressAutoHyphens w:val="0"/>
        <w:spacing w:line="276" w:lineRule="auto"/>
        <w:ind w:left="0" w:firstLine="426"/>
        <w:jc w:val="both"/>
        <w:rPr>
          <w:sz w:val="24"/>
        </w:rPr>
      </w:pPr>
      <w:proofErr w:type="spellStart"/>
      <w:r w:rsidRPr="00ED5CFD">
        <w:rPr>
          <w:sz w:val="24"/>
          <w:lang w:val="uk-UA"/>
        </w:rPr>
        <w:t>Процюк</w:t>
      </w:r>
      <w:proofErr w:type="spellEnd"/>
      <w:r w:rsidRPr="00ED5CFD">
        <w:rPr>
          <w:sz w:val="24"/>
          <w:lang w:val="uk-UA"/>
        </w:rPr>
        <w:t xml:space="preserve"> В.О., Талах, Л.О., </w:t>
      </w:r>
      <w:proofErr w:type="spellStart"/>
      <w:r w:rsidRPr="00ED5CFD">
        <w:rPr>
          <w:sz w:val="24"/>
          <w:lang w:val="uk-UA"/>
        </w:rPr>
        <w:t>Шимчук</w:t>
      </w:r>
      <w:proofErr w:type="spellEnd"/>
      <w:r w:rsidRPr="00ED5CFD">
        <w:rPr>
          <w:sz w:val="24"/>
          <w:lang w:val="uk-UA"/>
        </w:rPr>
        <w:t xml:space="preserve"> О.П., Богданович О.О.,</w:t>
      </w:r>
      <w:r w:rsidRPr="00ED5CFD">
        <w:rPr>
          <w:b/>
          <w:bCs/>
          <w:sz w:val="24"/>
          <w:lang w:val="uk-UA"/>
        </w:rPr>
        <w:t xml:space="preserve"> </w:t>
      </w:r>
      <w:proofErr w:type="spellStart"/>
      <w:r w:rsidRPr="00ED5CFD">
        <w:rPr>
          <w:bCs/>
          <w:sz w:val="24"/>
          <w:lang w:val="uk-UA"/>
        </w:rPr>
        <w:t>Агхнайах</w:t>
      </w:r>
      <w:proofErr w:type="spellEnd"/>
      <w:r w:rsidRPr="00ED5CFD">
        <w:rPr>
          <w:bCs/>
          <w:sz w:val="24"/>
          <w:lang w:val="uk-UA"/>
        </w:rPr>
        <w:t xml:space="preserve"> </w:t>
      </w:r>
      <w:proofErr w:type="spellStart"/>
      <w:r w:rsidRPr="00ED5CFD">
        <w:rPr>
          <w:bCs/>
          <w:sz w:val="24"/>
          <w:lang w:val="uk-UA"/>
        </w:rPr>
        <w:t>Абдулкадір</w:t>
      </w:r>
      <w:proofErr w:type="spellEnd"/>
      <w:r w:rsidRPr="00ED5CFD">
        <w:rPr>
          <w:bCs/>
          <w:sz w:val="24"/>
          <w:lang w:val="uk-UA"/>
        </w:rPr>
        <w:t xml:space="preserve"> </w:t>
      </w:r>
      <w:proofErr w:type="spellStart"/>
      <w:r w:rsidRPr="00ED5CFD">
        <w:rPr>
          <w:bCs/>
          <w:sz w:val="24"/>
          <w:lang w:val="uk-UA"/>
        </w:rPr>
        <w:t>Мухаммед</w:t>
      </w:r>
      <w:proofErr w:type="spellEnd"/>
      <w:r w:rsidRPr="00ED5CFD">
        <w:rPr>
          <w:bCs/>
          <w:sz w:val="24"/>
          <w:lang w:val="uk-UA"/>
        </w:rPr>
        <w:t xml:space="preserve"> </w:t>
      </w:r>
      <w:proofErr w:type="spellStart"/>
      <w:r w:rsidRPr="00ED5CFD">
        <w:rPr>
          <w:bCs/>
          <w:sz w:val="24"/>
          <w:lang w:val="uk-UA"/>
        </w:rPr>
        <w:t>Алсуданні</w:t>
      </w:r>
      <w:proofErr w:type="spellEnd"/>
      <w:r w:rsidRPr="00ED5CFD">
        <w:rPr>
          <w:bCs/>
          <w:sz w:val="24"/>
          <w:lang w:val="uk-UA"/>
        </w:rPr>
        <w:t>.</w:t>
      </w:r>
      <w:r w:rsidRPr="00ED5CFD">
        <w:rPr>
          <w:sz w:val="24"/>
          <w:lang w:val="uk-UA"/>
        </w:rPr>
        <w:t xml:space="preserve"> </w:t>
      </w:r>
      <w:proofErr w:type="spellStart"/>
      <w:r w:rsidRPr="00ED5CFD">
        <w:rPr>
          <w:sz w:val="24"/>
        </w:rPr>
        <w:t>Застосування</w:t>
      </w:r>
      <w:proofErr w:type="spellEnd"/>
      <w:r w:rsidRPr="00ED5CFD">
        <w:rPr>
          <w:sz w:val="24"/>
        </w:rPr>
        <w:t xml:space="preserve"> </w:t>
      </w:r>
      <w:proofErr w:type="spellStart"/>
      <w:r w:rsidRPr="00ED5CFD">
        <w:rPr>
          <w:sz w:val="24"/>
        </w:rPr>
        <w:t>металевих</w:t>
      </w:r>
      <w:proofErr w:type="spellEnd"/>
      <w:r w:rsidRPr="00ED5CFD">
        <w:rPr>
          <w:sz w:val="24"/>
        </w:rPr>
        <w:t xml:space="preserve"> </w:t>
      </w:r>
      <w:proofErr w:type="spellStart"/>
      <w:r w:rsidRPr="00ED5CFD">
        <w:rPr>
          <w:sz w:val="24"/>
        </w:rPr>
        <w:t>конструкцій</w:t>
      </w:r>
      <w:proofErr w:type="spellEnd"/>
      <w:r w:rsidRPr="00ED5CFD">
        <w:rPr>
          <w:sz w:val="24"/>
        </w:rPr>
        <w:t xml:space="preserve"> в </w:t>
      </w:r>
      <w:proofErr w:type="spellStart"/>
      <w:r w:rsidRPr="00ED5CFD">
        <w:rPr>
          <w:sz w:val="24"/>
        </w:rPr>
        <w:t>дорожньому</w:t>
      </w:r>
      <w:proofErr w:type="spellEnd"/>
      <w:r w:rsidRPr="00ED5CFD">
        <w:rPr>
          <w:sz w:val="24"/>
        </w:rPr>
        <w:t xml:space="preserve"> </w:t>
      </w:r>
      <w:proofErr w:type="spellStart"/>
      <w:r w:rsidRPr="00ED5CFD">
        <w:rPr>
          <w:sz w:val="24"/>
        </w:rPr>
        <w:t>будівництві</w:t>
      </w:r>
      <w:proofErr w:type="spellEnd"/>
      <w:r w:rsidRPr="00ED5CFD">
        <w:rPr>
          <w:sz w:val="24"/>
        </w:rPr>
        <w:t xml:space="preserve"> // </w:t>
      </w:r>
      <w:proofErr w:type="spellStart"/>
      <w:r w:rsidRPr="00ED5CFD">
        <w:rPr>
          <w:sz w:val="24"/>
        </w:rPr>
        <w:t>Інноваційні</w:t>
      </w:r>
      <w:proofErr w:type="spellEnd"/>
      <w:r w:rsidRPr="00ED5CFD">
        <w:rPr>
          <w:sz w:val="24"/>
        </w:rPr>
        <w:t xml:space="preserve"> </w:t>
      </w:r>
      <w:proofErr w:type="spellStart"/>
      <w:r w:rsidRPr="00ED5CFD">
        <w:rPr>
          <w:sz w:val="24"/>
        </w:rPr>
        <w:t>процеси</w:t>
      </w:r>
      <w:proofErr w:type="spellEnd"/>
      <w:r w:rsidRPr="00ED5CFD">
        <w:rPr>
          <w:sz w:val="24"/>
        </w:rPr>
        <w:t xml:space="preserve"> в </w:t>
      </w:r>
      <w:proofErr w:type="spellStart"/>
      <w:r w:rsidRPr="00ED5CFD">
        <w:rPr>
          <w:sz w:val="24"/>
        </w:rPr>
        <w:t>галузі</w:t>
      </w:r>
      <w:proofErr w:type="spellEnd"/>
      <w:r w:rsidRPr="00ED5CFD">
        <w:rPr>
          <w:sz w:val="24"/>
        </w:rPr>
        <w:t xml:space="preserve"> </w:t>
      </w:r>
      <w:proofErr w:type="spellStart"/>
      <w:r w:rsidRPr="00ED5CFD">
        <w:rPr>
          <w:sz w:val="24"/>
        </w:rPr>
        <w:t>дорожнього</w:t>
      </w:r>
      <w:proofErr w:type="spellEnd"/>
      <w:r w:rsidRPr="00ED5CFD">
        <w:rPr>
          <w:sz w:val="24"/>
        </w:rPr>
        <w:t xml:space="preserve"> </w:t>
      </w:r>
      <w:proofErr w:type="spellStart"/>
      <w:r w:rsidRPr="00ED5CFD">
        <w:rPr>
          <w:sz w:val="24"/>
        </w:rPr>
        <w:t>будівництва</w:t>
      </w:r>
      <w:proofErr w:type="spellEnd"/>
      <w:r w:rsidRPr="00ED5CFD">
        <w:rPr>
          <w:sz w:val="24"/>
        </w:rPr>
        <w:t xml:space="preserve">: </w:t>
      </w:r>
      <w:proofErr w:type="spellStart"/>
      <w:r w:rsidRPr="00ED5CFD">
        <w:rPr>
          <w:sz w:val="24"/>
        </w:rPr>
        <w:t>зб</w:t>
      </w:r>
      <w:proofErr w:type="spellEnd"/>
      <w:r w:rsidRPr="00ED5CFD">
        <w:rPr>
          <w:sz w:val="24"/>
        </w:rPr>
        <w:t xml:space="preserve">. тез доп. </w:t>
      </w:r>
      <w:proofErr w:type="spellStart"/>
      <w:r w:rsidRPr="00ED5CFD">
        <w:rPr>
          <w:sz w:val="24"/>
        </w:rPr>
        <w:t>Міжн</w:t>
      </w:r>
      <w:proofErr w:type="spellEnd"/>
      <w:r w:rsidRPr="00ED5CFD">
        <w:rPr>
          <w:sz w:val="24"/>
        </w:rPr>
        <w:t>. наук</w:t>
      </w:r>
      <w:proofErr w:type="gramStart"/>
      <w:r w:rsidRPr="00ED5CFD">
        <w:rPr>
          <w:sz w:val="24"/>
        </w:rPr>
        <w:t>.-</w:t>
      </w:r>
      <w:proofErr w:type="spellStart"/>
      <w:proofErr w:type="gramEnd"/>
      <w:r w:rsidRPr="00ED5CFD">
        <w:rPr>
          <w:sz w:val="24"/>
        </w:rPr>
        <w:t>практ</w:t>
      </w:r>
      <w:proofErr w:type="spellEnd"/>
      <w:r w:rsidRPr="00ED5CFD">
        <w:rPr>
          <w:sz w:val="24"/>
        </w:rPr>
        <w:t xml:space="preserve">. </w:t>
      </w:r>
      <w:proofErr w:type="spellStart"/>
      <w:r w:rsidRPr="00ED5CFD">
        <w:rPr>
          <w:sz w:val="24"/>
        </w:rPr>
        <w:t>інтернет-конф</w:t>
      </w:r>
      <w:proofErr w:type="spellEnd"/>
      <w:r w:rsidRPr="00ED5CFD">
        <w:rPr>
          <w:sz w:val="24"/>
        </w:rPr>
        <w:t xml:space="preserve">. мол. уч. та студ., 18.11.2022 р., </w:t>
      </w:r>
      <w:proofErr w:type="spellStart"/>
      <w:r w:rsidRPr="00ED5CFD">
        <w:rPr>
          <w:sz w:val="24"/>
        </w:rPr>
        <w:t>Луцьк</w:t>
      </w:r>
      <w:proofErr w:type="spellEnd"/>
      <w:r w:rsidRPr="00ED5CFD">
        <w:rPr>
          <w:sz w:val="24"/>
        </w:rPr>
        <w:t xml:space="preserve"> [Ел. </w:t>
      </w:r>
      <w:proofErr w:type="spellStart"/>
      <w:r w:rsidRPr="00ED5CFD">
        <w:rPr>
          <w:sz w:val="24"/>
        </w:rPr>
        <w:t>рес</w:t>
      </w:r>
      <w:proofErr w:type="spellEnd"/>
      <w:r w:rsidRPr="00ED5CFD">
        <w:rPr>
          <w:sz w:val="24"/>
        </w:rPr>
        <w:t xml:space="preserve">.]. – </w:t>
      </w:r>
      <w:proofErr w:type="spellStart"/>
      <w:r w:rsidRPr="00ED5CFD">
        <w:rPr>
          <w:sz w:val="24"/>
        </w:rPr>
        <w:t>Луцьк</w:t>
      </w:r>
      <w:proofErr w:type="spellEnd"/>
      <w:r w:rsidRPr="00ED5CFD">
        <w:rPr>
          <w:sz w:val="24"/>
        </w:rPr>
        <w:t xml:space="preserve">: ЛНТУ, 2022. – С. 41-42. </w:t>
      </w:r>
      <w:r w:rsidRPr="00ED5CFD">
        <w:rPr>
          <w:sz w:val="24"/>
        </w:rPr>
        <w:lastRenderedPageBreak/>
        <w:t xml:space="preserve">0,13 </w:t>
      </w:r>
      <w:r w:rsidRPr="00ED5CFD">
        <w:rPr>
          <w:bCs/>
          <w:sz w:val="24"/>
        </w:rPr>
        <w:t>обл.</w:t>
      </w:r>
      <w:r w:rsidRPr="00ED5CFD">
        <w:rPr>
          <w:bCs/>
          <w:sz w:val="24"/>
          <w:lang w:val="uk-UA"/>
        </w:rPr>
        <w:t xml:space="preserve"> </w:t>
      </w:r>
      <w:r w:rsidRPr="00ED5CFD">
        <w:rPr>
          <w:bCs/>
          <w:sz w:val="24"/>
        </w:rPr>
        <w:t>вид</w:t>
      </w:r>
      <w:proofErr w:type="gramStart"/>
      <w:r w:rsidRPr="00ED5CFD">
        <w:rPr>
          <w:bCs/>
          <w:sz w:val="24"/>
        </w:rPr>
        <w:t>.</w:t>
      </w:r>
      <w:proofErr w:type="gramEnd"/>
      <w:r w:rsidRPr="00ED5CFD">
        <w:rPr>
          <w:bCs/>
          <w:sz w:val="24"/>
          <w:lang w:val="uk-UA"/>
        </w:rPr>
        <w:t xml:space="preserve"> </w:t>
      </w:r>
      <w:proofErr w:type="spellStart"/>
      <w:proofErr w:type="gramStart"/>
      <w:r w:rsidRPr="00ED5CFD">
        <w:rPr>
          <w:bCs/>
          <w:sz w:val="24"/>
        </w:rPr>
        <w:t>а</w:t>
      </w:r>
      <w:proofErr w:type="gramEnd"/>
      <w:r w:rsidRPr="00ED5CFD">
        <w:rPr>
          <w:bCs/>
          <w:sz w:val="24"/>
        </w:rPr>
        <w:t>рк</w:t>
      </w:r>
      <w:proofErr w:type="spellEnd"/>
      <w:r w:rsidRPr="00ED5CFD">
        <w:rPr>
          <w:sz w:val="24"/>
        </w:rPr>
        <w:t xml:space="preserve">. URL: </w:t>
      </w:r>
      <w:hyperlink r:id="rId62" w:history="1">
        <w:r w:rsidRPr="00ED5CFD">
          <w:rPr>
            <w:rStyle w:val="af1"/>
            <w:bCs/>
            <w:iCs/>
            <w:sz w:val="24"/>
          </w:rPr>
          <w:t>https://sites.google.com/lntu.edu.ua/2022/tezi-dop</w:t>
        </w:r>
      </w:hyperlink>
    </w:p>
    <w:p w:rsidR="00E63C3C" w:rsidRPr="00ED5CFD" w:rsidRDefault="00E63C3C" w:rsidP="00080A67">
      <w:pPr>
        <w:numPr>
          <w:ilvl w:val="0"/>
          <w:numId w:val="16"/>
        </w:numPr>
        <w:tabs>
          <w:tab w:val="left" w:pos="-4820"/>
        </w:tabs>
        <w:suppressAutoHyphens w:val="0"/>
        <w:spacing w:line="276" w:lineRule="auto"/>
        <w:ind w:left="0" w:firstLine="426"/>
        <w:jc w:val="both"/>
        <w:rPr>
          <w:sz w:val="24"/>
        </w:rPr>
      </w:pPr>
      <w:proofErr w:type="spellStart"/>
      <w:r w:rsidRPr="00ED5CFD">
        <w:rPr>
          <w:sz w:val="24"/>
          <w:lang w:val="uk-UA"/>
        </w:rPr>
        <w:t>Ротко</w:t>
      </w:r>
      <w:proofErr w:type="spellEnd"/>
      <w:r w:rsidRPr="00ED5CFD">
        <w:rPr>
          <w:sz w:val="24"/>
          <w:lang w:val="uk-UA"/>
        </w:rPr>
        <w:t xml:space="preserve"> С.В.,</w:t>
      </w:r>
      <w:r w:rsidRPr="00ED5CFD">
        <w:rPr>
          <w:b/>
          <w:sz w:val="24"/>
          <w:lang w:val="uk-UA"/>
        </w:rPr>
        <w:t xml:space="preserve"> </w:t>
      </w:r>
      <w:r w:rsidRPr="00ED5CFD">
        <w:rPr>
          <w:sz w:val="24"/>
          <w:lang w:val="uk-UA"/>
        </w:rPr>
        <w:t xml:space="preserve">Талах Л.О., Кузьменко К.А., </w:t>
      </w:r>
      <w:proofErr w:type="spellStart"/>
      <w:r w:rsidRPr="00ED5CFD">
        <w:rPr>
          <w:sz w:val="24"/>
          <w:lang w:val="uk-UA"/>
        </w:rPr>
        <w:t>Зорук</w:t>
      </w:r>
      <w:proofErr w:type="spellEnd"/>
      <w:r w:rsidRPr="00ED5CFD">
        <w:rPr>
          <w:sz w:val="24"/>
          <w:lang w:val="uk-UA"/>
        </w:rPr>
        <w:t xml:space="preserve"> С. Розрахунок будівель і споруд на вибухові впливи у середовищі ЛІРА-САПР. </w:t>
      </w:r>
      <w:r w:rsidRPr="00ED5CFD">
        <w:rPr>
          <w:i/>
          <w:sz w:val="24"/>
          <w:lang w:val="uk-UA"/>
        </w:rPr>
        <w:t xml:space="preserve">Інновації у будівництві: </w:t>
      </w:r>
      <w:proofErr w:type="spellStart"/>
      <w:r w:rsidRPr="00ED5CFD">
        <w:rPr>
          <w:i/>
          <w:sz w:val="24"/>
          <w:lang w:val="uk-UA"/>
        </w:rPr>
        <w:t>зб</w:t>
      </w:r>
      <w:proofErr w:type="spellEnd"/>
      <w:r w:rsidRPr="00ED5CFD">
        <w:rPr>
          <w:i/>
          <w:sz w:val="24"/>
          <w:lang w:val="uk-UA"/>
        </w:rPr>
        <w:t xml:space="preserve">. тез </w:t>
      </w:r>
      <w:proofErr w:type="spellStart"/>
      <w:r w:rsidRPr="00ED5CFD">
        <w:rPr>
          <w:i/>
          <w:sz w:val="24"/>
          <w:lang w:val="uk-UA"/>
        </w:rPr>
        <w:t>доп</w:t>
      </w:r>
      <w:proofErr w:type="spellEnd"/>
      <w:r w:rsidRPr="00ED5CFD">
        <w:rPr>
          <w:i/>
          <w:sz w:val="24"/>
          <w:lang w:val="uk-UA"/>
        </w:rPr>
        <w:t xml:space="preserve">. </w:t>
      </w:r>
      <w:r w:rsidRPr="00ED5CFD">
        <w:rPr>
          <w:i/>
          <w:sz w:val="24"/>
          <w:lang w:val="en-US"/>
        </w:rPr>
        <w:t>IX</w:t>
      </w:r>
      <w:r w:rsidRPr="00ED5CFD">
        <w:rPr>
          <w:i/>
          <w:sz w:val="24"/>
          <w:lang w:val="uk-UA"/>
        </w:rPr>
        <w:t xml:space="preserve"> </w:t>
      </w:r>
      <w:proofErr w:type="spellStart"/>
      <w:r w:rsidRPr="00ED5CFD">
        <w:rPr>
          <w:i/>
          <w:sz w:val="24"/>
          <w:lang w:val="uk-UA"/>
        </w:rPr>
        <w:t>Міжн</w:t>
      </w:r>
      <w:proofErr w:type="spellEnd"/>
      <w:r w:rsidRPr="00ED5CFD">
        <w:rPr>
          <w:i/>
          <w:sz w:val="24"/>
          <w:lang w:val="uk-UA"/>
        </w:rPr>
        <w:t>. наук.-</w:t>
      </w:r>
      <w:proofErr w:type="spellStart"/>
      <w:r w:rsidRPr="00ED5CFD">
        <w:rPr>
          <w:i/>
          <w:sz w:val="24"/>
          <w:lang w:val="uk-UA"/>
        </w:rPr>
        <w:t>практ</w:t>
      </w:r>
      <w:proofErr w:type="spellEnd"/>
      <w:r w:rsidRPr="00ED5CFD">
        <w:rPr>
          <w:i/>
          <w:sz w:val="24"/>
          <w:lang w:val="uk-UA"/>
        </w:rPr>
        <w:t>. інтернет-</w:t>
      </w:r>
      <w:proofErr w:type="spellStart"/>
      <w:r w:rsidRPr="00ED5CFD">
        <w:rPr>
          <w:i/>
          <w:sz w:val="24"/>
          <w:lang w:val="uk-UA"/>
        </w:rPr>
        <w:t>конф</w:t>
      </w:r>
      <w:proofErr w:type="spellEnd"/>
      <w:r w:rsidRPr="00ED5CFD">
        <w:rPr>
          <w:i/>
          <w:sz w:val="24"/>
          <w:lang w:val="uk-UA"/>
        </w:rPr>
        <w:t xml:space="preserve">. </w:t>
      </w:r>
      <w:proofErr w:type="spellStart"/>
      <w:r w:rsidRPr="00ED5CFD">
        <w:rPr>
          <w:i/>
          <w:sz w:val="24"/>
          <w:lang w:val="uk-UA"/>
        </w:rPr>
        <w:t>здоб</w:t>
      </w:r>
      <w:proofErr w:type="spellEnd"/>
      <w:r w:rsidRPr="00ED5CFD">
        <w:rPr>
          <w:i/>
          <w:sz w:val="24"/>
          <w:lang w:val="uk-UA"/>
        </w:rPr>
        <w:t xml:space="preserve">. вищої освіти та </w:t>
      </w:r>
      <w:proofErr w:type="spellStart"/>
      <w:r w:rsidRPr="00ED5CFD">
        <w:rPr>
          <w:i/>
          <w:sz w:val="24"/>
          <w:lang w:val="uk-UA"/>
        </w:rPr>
        <w:t>мол</w:t>
      </w:r>
      <w:proofErr w:type="spellEnd"/>
      <w:r w:rsidRPr="00ED5CFD">
        <w:rPr>
          <w:i/>
          <w:sz w:val="24"/>
          <w:lang w:val="uk-UA"/>
        </w:rPr>
        <w:t>. уч., 14 травня 2024 р</w:t>
      </w:r>
      <w:r w:rsidRPr="00ED5CFD">
        <w:rPr>
          <w:sz w:val="24"/>
          <w:lang w:val="uk-UA"/>
        </w:rPr>
        <w:t xml:space="preserve">., м. Луцьк. </w:t>
      </w:r>
      <w:r w:rsidRPr="00ED5CFD">
        <w:rPr>
          <w:sz w:val="24"/>
        </w:rPr>
        <w:t>ЛНТУ, 2024. 66-69. 0,25 обл.</w:t>
      </w:r>
      <w:r w:rsidRPr="00ED5CFD">
        <w:rPr>
          <w:sz w:val="24"/>
          <w:lang w:val="uk-UA"/>
        </w:rPr>
        <w:t xml:space="preserve"> </w:t>
      </w:r>
      <w:r w:rsidRPr="00ED5CFD">
        <w:rPr>
          <w:sz w:val="24"/>
        </w:rPr>
        <w:t>вид</w:t>
      </w:r>
      <w:proofErr w:type="gramStart"/>
      <w:r w:rsidRPr="00ED5CFD">
        <w:rPr>
          <w:sz w:val="24"/>
        </w:rPr>
        <w:t>.</w:t>
      </w:r>
      <w:proofErr w:type="gramEnd"/>
      <w:r w:rsidRPr="00ED5CFD">
        <w:rPr>
          <w:sz w:val="24"/>
          <w:lang w:val="uk-UA"/>
        </w:rPr>
        <w:t xml:space="preserve"> </w:t>
      </w:r>
      <w:proofErr w:type="spellStart"/>
      <w:proofErr w:type="gramStart"/>
      <w:r w:rsidRPr="00ED5CFD">
        <w:rPr>
          <w:sz w:val="24"/>
        </w:rPr>
        <w:t>а</w:t>
      </w:r>
      <w:proofErr w:type="gramEnd"/>
      <w:r w:rsidRPr="00ED5CFD">
        <w:rPr>
          <w:sz w:val="24"/>
        </w:rPr>
        <w:t>рк</w:t>
      </w:r>
      <w:proofErr w:type="spellEnd"/>
      <w:r w:rsidRPr="00ED5CFD">
        <w:rPr>
          <w:sz w:val="24"/>
        </w:rPr>
        <w:t xml:space="preserve">. </w:t>
      </w:r>
      <w:hyperlink r:id="rId63" w:history="1">
        <w:r w:rsidRPr="00ED5CFD">
          <w:rPr>
            <w:rStyle w:val="af1"/>
            <w:sz w:val="24"/>
          </w:rPr>
          <w:t>https://sites.google.com/view/iic-2024/тези-доповідей</w:t>
        </w:r>
      </w:hyperlink>
      <w:r w:rsidRPr="00ED5CFD">
        <w:rPr>
          <w:sz w:val="24"/>
        </w:rPr>
        <w:t xml:space="preserve"> </w:t>
      </w:r>
    </w:p>
    <w:p w:rsidR="00E63C3C" w:rsidRPr="0042476C" w:rsidRDefault="00E63C3C" w:rsidP="00080A67">
      <w:pPr>
        <w:numPr>
          <w:ilvl w:val="0"/>
          <w:numId w:val="16"/>
        </w:numPr>
        <w:suppressAutoHyphens w:val="0"/>
        <w:spacing w:line="276" w:lineRule="auto"/>
        <w:ind w:left="0" w:firstLine="426"/>
        <w:jc w:val="both"/>
        <w:rPr>
          <w:sz w:val="24"/>
        </w:rPr>
      </w:pPr>
      <w:r w:rsidRPr="0042476C">
        <w:rPr>
          <w:sz w:val="24"/>
          <w:lang w:val="uk-UA"/>
        </w:rPr>
        <w:t xml:space="preserve">Талах Л.О., Гончар П.Р. Дерев’яні клеєні конструкції. </w:t>
      </w:r>
      <w:proofErr w:type="spellStart"/>
      <w:r w:rsidRPr="0042476C">
        <w:rPr>
          <w:i/>
          <w:sz w:val="24"/>
        </w:rPr>
        <w:t>Інновації</w:t>
      </w:r>
      <w:proofErr w:type="spellEnd"/>
      <w:r w:rsidRPr="0042476C">
        <w:rPr>
          <w:i/>
          <w:sz w:val="24"/>
        </w:rPr>
        <w:t xml:space="preserve"> у </w:t>
      </w:r>
      <w:proofErr w:type="spellStart"/>
      <w:r w:rsidRPr="0042476C">
        <w:rPr>
          <w:i/>
          <w:sz w:val="24"/>
        </w:rPr>
        <w:t>будівництві</w:t>
      </w:r>
      <w:proofErr w:type="spellEnd"/>
      <w:r w:rsidRPr="0042476C">
        <w:rPr>
          <w:i/>
          <w:sz w:val="24"/>
        </w:rPr>
        <w:t xml:space="preserve">: </w:t>
      </w:r>
      <w:proofErr w:type="spellStart"/>
      <w:r w:rsidRPr="0042476C">
        <w:rPr>
          <w:i/>
          <w:sz w:val="24"/>
        </w:rPr>
        <w:t>зб</w:t>
      </w:r>
      <w:proofErr w:type="spellEnd"/>
      <w:r w:rsidRPr="0042476C">
        <w:rPr>
          <w:i/>
          <w:sz w:val="24"/>
        </w:rPr>
        <w:t xml:space="preserve">. тез доп. IX </w:t>
      </w:r>
      <w:proofErr w:type="spellStart"/>
      <w:r w:rsidRPr="0042476C">
        <w:rPr>
          <w:i/>
          <w:sz w:val="24"/>
        </w:rPr>
        <w:t>Міжн</w:t>
      </w:r>
      <w:proofErr w:type="spellEnd"/>
      <w:r w:rsidRPr="0042476C">
        <w:rPr>
          <w:i/>
          <w:sz w:val="24"/>
        </w:rPr>
        <w:t>. наук</w:t>
      </w:r>
      <w:proofErr w:type="gramStart"/>
      <w:r w:rsidRPr="0042476C">
        <w:rPr>
          <w:i/>
          <w:sz w:val="24"/>
        </w:rPr>
        <w:t>.-</w:t>
      </w:r>
      <w:proofErr w:type="spellStart"/>
      <w:proofErr w:type="gramEnd"/>
      <w:r w:rsidRPr="0042476C">
        <w:rPr>
          <w:i/>
          <w:sz w:val="24"/>
        </w:rPr>
        <w:t>практ</w:t>
      </w:r>
      <w:proofErr w:type="spellEnd"/>
      <w:r w:rsidRPr="0042476C">
        <w:rPr>
          <w:i/>
          <w:sz w:val="24"/>
        </w:rPr>
        <w:t xml:space="preserve">. </w:t>
      </w:r>
      <w:proofErr w:type="spellStart"/>
      <w:r w:rsidRPr="0042476C">
        <w:rPr>
          <w:i/>
          <w:sz w:val="24"/>
        </w:rPr>
        <w:t>інтернет-конф</w:t>
      </w:r>
      <w:proofErr w:type="spellEnd"/>
      <w:r w:rsidRPr="0042476C">
        <w:rPr>
          <w:i/>
          <w:sz w:val="24"/>
        </w:rPr>
        <w:t xml:space="preserve">. </w:t>
      </w:r>
      <w:proofErr w:type="spellStart"/>
      <w:r w:rsidRPr="0042476C">
        <w:rPr>
          <w:i/>
          <w:sz w:val="24"/>
        </w:rPr>
        <w:t>здоб</w:t>
      </w:r>
      <w:proofErr w:type="spellEnd"/>
      <w:r w:rsidRPr="0042476C">
        <w:rPr>
          <w:i/>
          <w:sz w:val="24"/>
        </w:rPr>
        <w:t xml:space="preserve">. </w:t>
      </w:r>
      <w:proofErr w:type="spellStart"/>
      <w:r w:rsidRPr="0042476C">
        <w:rPr>
          <w:i/>
          <w:sz w:val="24"/>
        </w:rPr>
        <w:t>вищої</w:t>
      </w:r>
      <w:proofErr w:type="spellEnd"/>
      <w:r w:rsidRPr="0042476C">
        <w:rPr>
          <w:i/>
          <w:sz w:val="24"/>
        </w:rPr>
        <w:t xml:space="preserve"> </w:t>
      </w:r>
      <w:proofErr w:type="spellStart"/>
      <w:r w:rsidRPr="0042476C">
        <w:rPr>
          <w:i/>
          <w:sz w:val="24"/>
        </w:rPr>
        <w:t>освіти</w:t>
      </w:r>
      <w:proofErr w:type="spellEnd"/>
      <w:r w:rsidRPr="0042476C">
        <w:rPr>
          <w:i/>
          <w:sz w:val="24"/>
        </w:rPr>
        <w:t xml:space="preserve"> та мол. уч., 14 </w:t>
      </w:r>
      <w:proofErr w:type="spellStart"/>
      <w:r w:rsidRPr="0042476C">
        <w:rPr>
          <w:i/>
          <w:sz w:val="24"/>
        </w:rPr>
        <w:t>травня</w:t>
      </w:r>
      <w:proofErr w:type="spellEnd"/>
      <w:r w:rsidRPr="0042476C">
        <w:rPr>
          <w:i/>
          <w:sz w:val="24"/>
        </w:rPr>
        <w:t xml:space="preserve"> 2024 р</w:t>
      </w:r>
      <w:r w:rsidRPr="0042476C">
        <w:rPr>
          <w:sz w:val="24"/>
        </w:rPr>
        <w:t xml:space="preserve">., м. </w:t>
      </w:r>
      <w:proofErr w:type="spellStart"/>
      <w:r w:rsidRPr="0042476C">
        <w:rPr>
          <w:sz w:val="24"/>
        </w:rPr>
        <w:t>Луцьк</w:t>
      </w:r>
      <w:proofErr w:type="spellEnd"/>
      <w:r w:rsidRPr="0042476C">
        <w:rPr>
          <w:sz w:val="24"/>
        </w:rPr>
        <w:t>. ЛНТУ, 2024. 83-85. 0,19 обл.</w:t>
      </w:r>
      <w:r w:rsidRPr="0042476C">
        <w:rPr>
          <w:sz w:val="24"/>
          <w:lang w:val="uk-UA"/>
        </w:rPr>
        <w:t xml:space="preserve"> </w:t>
      </w:r>
      <w:r w:rsidRPr="0042476C">
        <w:rPr>
          <w:sz w:val="24"/>
        </w:rPr>
        <w:t>вид</w:t>
      </w:r>
      <w:proofErr w:type="gramStart"/>
      <w:r w:rsidRPr="0042476C">
        <w:rPr>
          <w:sz w:val="24"/>
        </w:rPr>
        <w:t>.</w:t>
      </w:r>
      <w:proofErr w:type="gramEnd"/>
      <w:r w:rsidRPr="0042476C">
        <w:rPr>
          <w:sz w:val="24"/>
          <w:lang w:val="uk-UA"/>
        </w:rPr>
        <w:t xml:space="preserve"> </w:t>
      </w:r>
      <w:proofErr w:type="spellStart"/>
      <w:proofErr w:type="gramStart"/>
      <w:r w:rsidRPr="0042476C">
        <w:rPr>
          <w:sz w:val="24"/>
        </w:rPr>
        <w:t>а</w:t>
      </w:r>
      <w:proofErr w:type="gramEnd"/>
      <w:r w:rsidRPr="0042476C">
        <w:rPr>
          <w:sz w:val="24"/>
        </w:rPr>
        <w:t>рк</w:t>
      </w:r>
      <w:proofErr w:type="spellEnd"/>
      <w:r w:rsidRPr="0042476C">
        <w:rPr>
          <w:sz w:val="24"/>
        </w:rPr>
        <w:t xml:space="preserve">. </w:t>
      </w:r>
      <w:hyperlink r:id="rId64" w:history="1">
        <w:r w:rsidRPr="0042476C">
          <w:rPr>
            <w:rStyle w:val="af1"/>
            <w:sz w:val="24"/>
          </w:rPr>
          <w:t>https://sites.google.com/view/iic-2024/тези-доповідей</w:t>
        </w:r>
      </w:hyperlink>
      <w:r w:rsidRPr="0042476C">
        <w:rPr>
          <w:sz w:val="24"/>
        </w:rPr>
        <w:t xml:space="preserve">   </w:t>
      </w:r>
    </w:p>
    <w:p w:rsidR="00E63C3C" w:rsidRPr="00E63C3C" w:rsidRDefault="00E63C3C" w:rsidP="004959BC">
      <w:pPr>
        <w:shd w:val="clear" w:color="auto" w:fill="FFFFFF"/>
        <w:spacing w:line="276" w:lineRule="auto"/>
        <w:ind w:firstLine="567"/>
        <w:jc w:val="center"/>
        <w:rPr>
          <w:b/>
          <w:iCs/>
          <w:color w:val="000000"/>
          <w:sz w:val="24"/>
          <w:szCs w:val="24"/>
        </w:rPr>
      </w:pPr>
    </w:p>
    <w:p w:rsidR="00E63C3C" w:rsidRDefault="00E63C3C" w:rsidP="00CC36CC">
      <w:pPr>
        <w:shd w:val="clear" w:color="auto" w:fill="FFFFFF"/>
        <w:spacing w:line="276" w:lineRule="auto"/>
        <w:ind w:firstLine="567"/>
        <w:jc w:val="center"/>
        <w:rPr>
          <w:b/>
          <w:iCs/>
          <w:color w:val="000000"/>
          <w:sz w:val="24"/>
          <w:szCs w:val="24"/>
          <w:lang w:val="uk-UA"/>
        </w:rPr>
      </w:pPr>
    </w:p>
    <w:p w:rsidR="00CC36CC" w:rsidRPr="009C313D" w:rsidRDefault="00CC36CC" w:rsidP="00CC36CC">
      <w:pPr>
        <w:jc w:val="center"/>
        <w:rPr>
          <w:sz w:val="24"/>
          <w:szCs w:val="24"/>
          <w:lang w:val="uk-UA"/>
        </w:rPr>
      </w:pPr>
      <w:r>
        <w:rPr>
          <w:sz w:val="24"/>
          <w:szCs w:val="24"/>
          <w:lang w:val="uk-UA"/>
        </w:rPr>
        <w:br w:type="page"/>
      </w:r>
    </w:p>
    <w:p w:rsidR="00677592" w:rsidRPr="00677592" w:rsidRDefault="00677592" w:rsidP="00677592">
      <w:pPr>
        <w:suppressAutoHyphens w:val="0"/>
        <w:spacing w:after="200" w:line="276" w:lineRule="auto"/>
        <w:jc w:val="center"/>
        <w:rPr>
          <w:b/>
          <w:color w:val="000000"/>
          <w:spacing w:val="-3"/>
          <w:sz w:val="24"/>
          <w:szCs w:val="24"/>
          <w:lang w:val="uk-UA"/>
        </w:rPr>
      </w:pPr>
      <w:r w:rsidRPr="00677592">
        <w:rPr>
          <w:b/>
          <w:sz w:val="24"/>
          <w:szCs w:val="24"/>
          <w:lang w:val="uk-UA"/>
        </w:rPr>
        <w:lastRenderedPageBreak/>
        <w:t>ПРИМІТКИ</w:t>
      </w:r>
      <w:r w:rsidRPr="004959BC">
        <w:rPr>
          <w:b/>
          <w:sz w:val="24"/>
          <w:szCs w:val="24"/>
          <w:lang w:val="uk-UA"/>
        </w:rPr>
        <w:br w:type="page"/>
      </w:r>
    </w:p>
    <w:p w:rsidR="00CC36CC" w:rsidRPr="0083399C" w:rsidRDefault="00CC36CC" w:rsidP="00677592">
      <w:pPr>
        <w:pStyle w:val="a3"/>
        <w:spacing w:line="276" w:lineRule="auto"/>
        <w:ind w:right="-113"/>
        <w:rPr>
          <w:szCs w:val="24"/>
        </w:rPr>
      </w:pPr>
      <w:r>
        <w:rPr>
          <w:b/>
        </w:rPr>
        <w:lastRenderedPageBreak/>
        <w:t>К</w:t>
      </w:r>
      <w:r w:rsidRPr="001A04D9">
        <w:rPr>
          <w:b/>
        </w:rPr>
        <w:t>онструкції</w:t>
      </w:r>
      <w:r w:rsidRPr="001A04D9">
        <w:t xml:space="preserve"> </w:t>
      </w:r>
      <w:r w:rsidRPr="001576EE">
        <w:rPr>
          <w:b/>
        </w:rPr>
        <w:t>з дерева та металу</w:t>
      </w:r>
      <w:r>
        <w:t xml:space="preserve"> </w:t>
      </w:r>
      <w:r w:rsidRPr="001A04D9">
        <w:t xml:space="preserve">[текст]: методичні вказівки до </w:t>
      </w:r>
      <w:r>
        <w:t>виконання самостійної роботи</w:t>
      </w:r>
      <w:r w:rsidRPr="001A04D9">
        <w:t xml:space="preserve"> для здобувачів першого (бакалаврського) рівня вищої освіти освітньо-професійної програми «Будівництво та цивільна інженерія» галузі знань 19 Архітектура та будівництво спеціальності 192 Будівництво та цивільна інженерія денної та заочної форм навчання / уклад. </w:t>
      </w:r>
      <w:r w:rsidR="00473421">
        <w:t xml:space="preserve">      </w:t>
      </w:r>
      <w:r w:rsidRPr="001A04D9">
        <w:t>Л.О. Т</w:t>
      </w:r>
      <w:r w:rsidR="00473421" w:rsidRPr="001A04D9">
        <w:t>АЛАХ</w:t>
      </w:r>
      <w:r w:rsidRPr="001A04D9">
        <w:t xml:space="preserve"> </w:t>
      </w:r>
      <w:r w:rsidR="004959BC">
        <w:t>– Луцьк: ЛНТУ, 2026</w:t>
      </w:r>
      <w:r>
        <w:t xml:space="preserve">. – </w:t>
      </w:r>
      <w:r w:rsidRPr="00F700A0">
        <w:rPr>
          <w:color w:val="auto"/>
        </w:rPr>
        <w:t>40 с</w:t>
      </w:r>
      <w:r w:rsidRPr="001A04D9">
        <w:t>.</w:t>
      </w:r>
    </w:p>
    <w:p w:rsidR="00CC36CC" w:rsidRPr="00B96660" w:rsidRDefault="00CC36CC" w:rsidP="00677592">
      <w:pPr>
        <w:pStyle w:val="a3"/>
        <w:spacing w:line="276" w:lineRule="auto"/>
        <w:ind w:right="-113"/>
        <w:rPr>
          <w:szCs w:val="24"/>
        </w:rPr>
      </w:pPr>
    </w:p>
    <w:p w:rsidR="00CC36CC" w:rsidRPr="00B96660" w:rsidRDefault="00CC36CC" w:rsidP="00677592">
      <w:pPr>
        <w:pStyle w:val="a3"/>
        <w:spacing w:line="276" w:lineRule="auto"/>
        <w:ind w:right="-113"/>
        <w:rPr>
          <w:szCs w:val="24"/>
        </w:rPr>
      </w:pPr>
    </w:p>
    <w:p w:rsidR="00CC36CC" w:rsidRPr="00B96660" w:rsidRDefault="00CC36CC" w:rsidP="00677592">
      <w:pPr>
        <w:pStyle w:val="a3"/>
        <w:spacing w:line="276" w:lineRule="auto"/>
        <w:ind w:right="-113"/>
        <w:rPr>
          <w:szCs w:val="24"/>
        </w:rPr>
      </w:pPr>
    </w:p>
    <w:p w:rsidR="00CC36CC" w:rsidRPr="00B96660" w:rsidRDefault="00CC36CC" w:rsidP="00677592">
      <w:pPr>
        <w:pStyle w:val="a3"/>
        <w:spacing w:line="276" w:lineRule="auto"/>
        <w:ind w:right="-113"/>
        <w:rPr>
          <w:szCs w:val="24"/>
        </w:rPr>
      </w:pPr>
    </w:p>
    <w:p w:rsidR="00CC36CC" w:rsidRPr="00B96660" w:rsidRDefault="00CC36CC" w:rsidP="00677592">
      <w:pPr>
        <w:pStyle w:val="a3"/>
        <w:tabs>
          <w:tab w:val="left" w:pos="-1843"/>
        </w:tabs>
        <w:spacing w:line="276" w:lineRule="auto"/>
        <w:ind w:right="-113"/>
        <w:jc w:val="center"/>
        <w:rPr>
          <w:szCs w:val="24"/>
        </w:rPr>
      </w:pPr>
      <w:r w:rsidRPr="00B96660">
        <w:rPr>
          <w:szCs w:val="24"/>
        </w:rPr>
        <w:t>Комп’ютерний набір</w:t>
      </w:r>
      <w:r w:rsidR="00677592">
        <w:rPr>
          <w:szCs w:val="24"/>
        </w:rPr>
        <w:t xml:space="preserve">                              </w:t>
      </w:r>
      <w:r w:rsidRPr="00B96660">
        <w:rPr>
          <w:szCs w:val="24"/>
        </w:rPr>
        <w:t>Л.О. Т</w:t>
      </w:r>
      <w:r w:rsidR="00473421" w:rsidRPr="00B96660">
        <w:rPr>
          <w:szCs w:val="24"/>
        </w:rPr>
        <w:t>АЛАХ</w:t>
      </w:r>
    </w:p>
    <w:p w:rsidR="00CC36CC" w:rsidRPr="00B96660" w:rsidRDefault="00CC36CC" w:rsidP="00677592">
      <w:pPr>
        <w:pStyle w:val="a3"/>
        <w:spacing w:line="276" w:lineRule="auto"/>
        <w:ind w:right="-113"/>
        <w:jc w:val="center"/>
        <w:rPr>
          <w:szCs w:val="24"/>
        </w:rPr>
      </w:pPr>
      <w:r w:rsidRPr="00B96660">
        <w:rPr>
          <w:szCs w:val="24"/>
        </w:rPr>
        <w:t>Редактор</w:t>
      </w:r>
      <w:r w:rsidR="00677592">
        <w:rPr>
          <w:szCs w:val="24"/>
        </w:rPr>
        <w:t xml:space="preserve"> </w:t>
      </w:r>
      <w:r w:rsidRPr="00B96660">
        <w:rPr>
          <w:szCs w:val="24"/>
        </w:rPr>
        <w:t xml:space="preserve">                           Л.О. Т</w:t>
      </w:r>
      <w:r w:rsidR="00473421" w:rsidRPr="00B96660">
        <w:rPr>
          <w:szCs w:val="24"/>
        </w:rPr>
        <w:t>АЛАХ</w:t>
      </w:r>
    </w:p>
    <w:p w:rsidR="00CC36CC" w:rsidRPr="00B96660" w:rsidRDefault="00CC36CC" w:rsidP="00677592">
      <w:pPr>
        <w:pStyle w:val="a3"/>
        <w:spacing w:line="276" w:lineRule="auto"/>
        <w:ind w:right="-113"/>
        <w:jc w:val="center"/>
        <w:rPr>
          <w:szCs w:val="24"/>
        </w:rPr>
      </w:pPr>
    </w:p>
    <w:p w:rsidR="00CC36CC" w:rsidRPr="00B96660" w:rsidRDefault="00CC36CC" w:rsidP="00677592">
      <w:pPr>
        <w:pStyle w:val="a3"/>
        <w:spacing w:line="276" w:lineRule="auto"/>
        <w:ind w:right="-113"/>
        <w:rPr>
          <w:szCs w:val="24"/>
        </w:rPr>
      </w:pPr>
    </w:p>
    <w:p w:rsidR="00CC36CC" w:rsidRPr="00B96660" w:rsidRDefault="00CC36CC" w:rsidP="00677592">
      <w:pPr>
        <w:pStyle w:val="a3"/>
        <w:spacing w:line="276" w:lineRule="auto"/>
        <w:ind w:right="-113"/>
        <w:rPr>
          <w:szCs w:val="24"/>
        </w:rPr>
      </w:pPr>
      <w:bookmarkStart w:id="1" w:name="_GoBack"/>
      <w:bookmarkEnd w:id="1"/>
    </w:p>
    <w:p w:rsidR="00CC36CC" w:rsidRPr="00B96660" w:rsidRDefault="00CC36CC" w:rsidP="00677592">
      <w:pPr>
        <w:pStyle w:val="a3"/>
        <w:spacing w:line="276" w:lineRule="auto"/>
        <w:ind w:right="-113"/>
        <w:rPr>
          <w:szCs w:val="24"/>
        </w:rPr>
      </w:pPr>
    </w:p>
    <w:p w:rsidR="00CC36CC" w:rsidRPr="00B96660" w:rsidRDefault="00CC36CC" w:rsidP="00677592">
      <w:pPr>
        <w:pStyle w:val="a3"/>
        <w:spacing w:line="276" w:lineRule="auto"/>
        <w:ind w:right="-113"/>
        <w:rPr>
          <w:szCs w:val="24"/>
        </w:rPr>
      </w:pPr>
    </w:p>
    <w:p w:rsidR="00CC36CC" w:rsidRPr="00B96660" w:rsidRDefault="000E3E55" w:rsidP="00677592">
      <w:pPr>
        <w:pStyle w:val="a3"/>
        <w:spacing w:line="276" w:lineRule="auto"/>
        <w:ind w:right="-113"/>
        <w:jc w:val="center"/>
        <w:rPr>
          <w:szCs w:val="24"/>
        </w:rPr>
      </w:pPr>
      <w:proofErr w:type="spellStart"/>
      <w:r>
        <w:rPr>
          <w:szCs w:val="24"/>
        </w:rPr>
        <w:t>Підп</w:t>
      </w:r>
      <w:proofErr w:type="spellEnd"/>
      <w:r>
        <w:rPr>
          <w:szCs w:val="24"/>
        </w:rPr>
        <w:t xml:space="preserve">. до друку    2026 </w:t>
      </w:r>
      <w:r w:rsidR="00CC36CC" w:rsidRPr="00B96660">
        <w:rPr>
          <w:szCs w:val="24"/>
        </w:rPr>
        <w:t xml:space="preserve">р. </w:t>
      </w:r>
    </w:p>
    <w:p w:rsidR="00CC36CC" w:rsidRPr="00B96660" w:rsidRDefault="00CC36CC" w:rsidP="00677592">
      <w:pPr>
        <w:pStyle w:val="a3"/>
        <w:spacing w:line="276" w:lineRule="auto"/>
        <w:ind w:right="-113"/>
        <w:jc w:val="center"/>
        <w:rPr>
          <w:szCs w:val="24"/>
        </w:rPr>
      </w:pPr>
      <w:r w:rsidRPr="00B96660">
        <w:rPr>
          <w:szCs w:val="24"/>
        </w:rPr>
        <w:t>Формат 60</w:t>
      </w:r>
      <w:r w:rsidRPr="00B96660">
        <w:rPr>
          <w:szCs w:val="24"/>
        </w:rPr>
        <w:sym w:font="Symbol" w:char="F0B4"/>
      </w:r>
      <w:r w:rsidRPr="00B96660">
        <w:rPr>
          <w:szCs w:val="24"/>
        </w:rPr>
        <w:t xml:space="preserve">84/16. Папір </w:t>
      </w:r>
      <w:proofErr w:type="spellStart"/>
      <w:r w:rsidRPr="00B96660">
        <w:rPr>
          <w:szCs w:val="24"/>
        </w:rPr>
        <w:t>офс</w:t>
      </w:r>
      <w:proofErr w:type="spellEnd"/>
      <w:r w:rsidRPr="00B96660">
        <w:rPr>
          <w:szCs w:val="24"/>
        </w:rPr>
        <w:t xml:space="preserve">. Гарнітура </w:t>
      </w:r>
      <w:proofErr w:type="spellStart"/>
      <w:r w:rsidRPr="00B96660">
        <w:rPr>
          <w:szCs w:val="24"/>
        </w:rPr>
        <w:t>Таймс</w:t>
      </w:r>
      <w:proofErr w:type="spellEnd"/>
      <w:r w:rsidRPr="00B96660">
        <w:rPr>
          <w:szCs w:val="24"/>
        </w:rPr>
        <w:t>.</w:t>
      </w:r>
    </w:p>
    <w:p w:rsidR="00CC36CC" w:rsidRPr="00B96660" w:rsidRDefault="00CC36CC" w:rsidP="00677592">
      <w:pPr>
        <w:pStyle w:val="a3"/>
        <w:spacing w:line="276" w:lineRule="auto"/>
        <w:ind w:right="-113"/>
        <w:jc w:val="center"/>
        <w:rPr>
          <w:szCs w:val="24"/>
        </w:rPr>
      </w:pPr>
      <w:r w:rsidRPr="00B96660">
        <w:rPr>
          <w:szCs w:val="24"/>
        </w:rPr>
        <w:t xml:space="preserve">Ум. друк. </w:t>
      </w:r>
      <w:proofErr w:type="spellStart"/>
      <w:r w:rsidRPr="00B96660">
        <w:rPr>
          <w:szCs w:val="24"/>
        </w:rPr>
        <w:t>арк</w:t>
      </w:r>
      <w:proofErr w:type="spellEnd"/>
      <w:r w:rsidRPr="00B96660">
        <w:rPr>
          <w:szCs w:val="24"/>
        </w:rPr>
        <w:t>. _</w:t>
      </w:r>
      <w:r w:rsidR="00677592" w:rsidRPr="00677592">
        <w:rPr>
          <w:szCs w:val="24"/>
          <w:u w:val="single"/>
        </w:rPr>
        <w:t>0,25</w:t>
      </w:r>
      <w:r w:rsidR="00677592">
        <w:rPr>
          <w:szCs w:val="24"/>
          <w:u w:val="single"/>
        </w:rPr>
        <w:t xml:space="preserve">. </w:t>
      </w:r>
      <w:r>
        <w:rPr>
          <w:szCs w:val="24"/>
        </w:rPr>
        <w:t xml:space="preserve">Обл. – вид. </w:t>
      </w:r>
      <w:proofErr w:type="spellStart"/>
      <w:r>
        <w:rPr>
          <w:szCs w:val="24"/>
        </w:rPr>
        <w:t>арк</w:t>
      </w:r>
      <w:proofErr w:type="spellEnd"/>
      <w:r>
        <w:rPr>
          <w:szCs w:val="24"/>
        </w:rPr>
        <w:t>. 4,5</w:t>
      </w:r>
    </w:p>
    <w:p w:rsidR="00CC36CC" w:rsidRPr="00B96660" w:rsidRDefault="00CC36CC" w:rsidP="00677592">
      <w:pPr>
        <w:pStyle w:val="a3"/>
        <w:tabs>
          <w:tab w:val="left" w:pos="993"/>
        </w:tabs>
        <w:spacing w:line="276" w:lineRule="auto"/>
        <w:ind w:right="-113"/>
        <w:jc w:val="center"/>
        <w:rPr>
          <w:szCs w:val="24"/>
          <w:lang w:val="ru-RU"/>
        </w:rPr>
      </w:pPr>
      <w:r w:rsidRPr="00B96660">
        <w:rPr>
          <w:szCs w:val="24"/>
        </w:rPr>
        <w:t xml:space="preserve">Тираж ___ прим. Зам. </w:t>
      </w:r>
    </w:p>
    <w:p w:rsidR="00CC36CC" w:rsidRPr="00B96660" w:rsidRDefault="00CC36CC" w:rsidP="00677592">
      <w:pPr>
        <w:pStyle w:val="a3"/>
        <w:spacing w:line="276" w:lineRule="auto"/>
        <w:ind w:right="-113"/>
        <w:rPr>
          <w:szCs w:val="24"/>
        </w:rPr>
      </w:pPr>
    </w:p>
    <w:p w:rsidR="00CC36CC" w:rsidRPr="00B96660" w:rsidRDefault="00CC36CC" w:rsidP="00677592">
      <w:pPr>
        <w:pStyle w:val="a3"/>
        <w:spacing w:line="276" w:lineRule="auto"/>
        <w:ind w:right="-113"/>
        <w:rPr>
          <w:szCs w:val="24"/>
        </w:rPr>
      </w:pPr>
    </w:p>
    <w:p w:rsidR="00CC36CC" w:rsidRPr="00B96660" w:rsidRDefault="00CC36CC" w:rsidP="00677592">
      <w:pPr>
        <w:pStyle w:val="a3"/>
        <w:spacing w:line="276" w:lineRule="auto"/>
        <w:ind w:right="-113"/>
        <w:rPr>
          <w:szCs w:val="24"/>
        </w:rPr>
      </w:pPr>
    </w:p>
    <w:p w:rsidR="00677592" w:rsidRDefault="00677592" w:rsidP="00677592">
      <w:pPr>
        <w:pStyle w:val="a3"/>
        <w:spacing w:line="276" w:lineRule="auto"/>
        <w:ind w:right="-113"/>
        <w:rPr>
          <w:szCs w:val="24"/>
        </w:rPr>
      </w:pPr>
    </w:p>
    <w:p w:rsidR="00677592" w:rsidRDefault="00677592" w:rsidP="00677592">
      <w:pPr>
        <w:pStyle w:val="a3"/>
        <w:spacing w:line="276" w:lineRule="auto"/>
        <w:ind w:right="-113"/>
        <w:rPr>
          <w:szCs w:val="24"/>
        </w:rPr>
      </w:pPr>
    </w:p>
    <w:p w:rsidR="00677592" w:rsidRDefault="00677592" w:rsidP="00677592">
      <w:pPr>
        <w:pStyle w:val="a3"/>
        <w:spacing w:line="276" w:lineRule="auto"/>
        <w:ind w:right="-113"/>
        <w:rPr>
          <w:szCs w:val="24"/>
        </w:rPr>
      </w:pPr>
    </w:p>
    <w:p w:rsidR="00CC36CC" w:rsidRPr="00B96660" w:rsidRDefault="00CC36CC" w:rsidP="00677592">
      <w:pPr>
        <w:pStyle w:val="a3"/>
        <w:spacing w:line="276" w:lineRule="auto"/>
        <w:ind w:right="-113"/>
        <w:rPr>
          <w:szCs w:val="24"/>
        </w:rPr>
      </w:pPr>
    </w:p>
    <w:p w:rsidR="00CC36CC" w:rsidRPr="00B96660" w:rsidRDefault="00CC36CC" w:rsidP="00677592">
      <w:pPr>
        <w:pStyle w:val="a3"/>
        <w:spacing w:line="276" w:lineRule="auto"/>
        <w:ind w:right="-113"/>
        <w:jc w:val="center"/>
        <w:rPr>
          <w:szCs w:val="24"/>
        </w:rPr>
      </w:pPr>
      <w:r>
        <w:rPr>
          <w:szCs w:val="24"/>
        </w:rPr>
        <w:t>В</w:t>
      </w:r>
      <w:r w:rsidRPr="00B96660">
        <w:rPr>
          <w:szCs w:val="24"/>
        </w:rPr>
        <w:t xml:space="preserve">ідділ </w:t>
      </w:r>
      <w:r>
        <w:rPr>
          <w:szCs w:val="24"/>
        </w:rPr>
        <w:t>іміджу та промоції</w:t>
      </w:r>
    </w:p>
    <w:p w:rsidR="00CC36CC" w:rsidRPr="00B96660" w:rsidRDefault="00CC36CC" w:rsidP="00677592">
      <w:pPr>
        <w:pStyle w:val="a3"/>
        <w:spacing w:line="276" w:lineRule="auto"/>
        <w:ind w:right="-113"/>
        <w:jc w:val="center"/>
        <w:rPr>
          <w:szCs w:val="24"/>
        </w:rPr>
      </w:pPr>
      <w:r w:rsidRPr="00B96660">
        <w:rPr>
          <w:szCs w:val="24"/>
        </w:rPr>
        <w:t>Луцького національного технічного університету</w:t>
      </w:r>
    </w:p>
    <w:sectPr w:rsidR="00CC36CC" w:rsidRPr="00B96660" w:rsidSect="001931D6">
      <w:footerReference w:type="default" r:id="rId65"/>
      <w:pgSz w:w="8392" w:h="11907" w:code="11"/>
      <w:pgMar w:top="851" w:right="851" w:bottom="851"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1A6D" w:rsidRDefault="00441A6D" w:rsidP="00124288">
      <w:r>
        <w:separator/>
      </w:r>
    </w:p>
  </w:endnote>
  <w:endnote w:type="continuationSeparator" w:id="0">
    <w:p w:rsidR="00441A6D" w:rsidRDefault="00441A6D" w:rsidP="001242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DejaVu Sans">
    <w:altName w:val="Arial"/>
    <w:charset w:val="CC"/>
    <w:family w:val="swiss"/>
    <w:pitch w:val="variable"/>
    <w:sig w:usb0="00000000" w:usb1="D200F5FF" w:usb2="0A246029" w:usb3="00000000" w:csb0="000001FF" w:csb1="00000000"/>
  </w:font>
  <w:font w:name="Mangal">
    <w:panose1 w:val="00000400000000000000"/>
    <w:charset w:val="00"/>
    <w:family w:val="auto"/>
    <w:pitch w:val="variable"/>
    <w:sig w:usb0="00008003" w:usb1="00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1643994"/>
      <w:docPartObj>
        <w:docPartGallery w:val="Page Numbers (Bottom of Page)"/>
        <w:docPartUnique/>
      </w:docPartObj>
    </w:sdtPr>
    <w:sdtContent>
      <w:p w:rsidR="000E3E55" w:rsidRDefault="000E3E55">
        <w:pPr>
          <w:pStyle w:val="ad"/>
          <w:jc w:val="center"/>
        </w:pPr>
        <w:r>
          <w:fldChar w:fldCharType="begin"/>
        </w:r>
        <w:r>
          <w:instrText>PAGE   \* MERGEFORMAT</w:instrText>
        </w:r>
        <w:r>
          <w:fldChar w:fldCharType="separate"/>
        </w:r>
        <w:r w:rsidR="00473421">
          <w:rPr>
            <w:noProof/>
          </w:rPr>
          <w:t>40</w:t>
        </w:r>
        <w:r>
          <w:fldChar w:fldCharType="end"/>
        </w:r>
      </w:p>
    </w:sdtContent>
  </w:sdt>
  <w:p w:rsidR="000E3E55" w:rsidRDefault="000E3E55">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1A6D" w:rsidRDefault="00441A6D" w:rsidP="00124288">
      <w:r>
        <w:separator/>
      </w:r>
    </w:p>
  </w:footnote>
  <w:footnote w:type="continuationSeparator" w:id="0">
    <w:p w:rsidR="00441A6D" w:rsidRDefault="00441A6D" w:rsidP="0012428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3"/>
    <w:multiLevelType w:val="singleLevel"/>
    <w:tmpl w:val="00000003"/>
    <w:name w:val="WW8Num3"/>
    <w:lvl w:ilvl="0">
      <w:start w:val="7"/>
      <w:numFmt w:val="decimal"/>
      <w:suff w:val="nothing"/>
      <w:lvlText w:val="%1."/>
      <w:lvlJc w:val="left"/>
      <w:pPr>
        <w:tabs>
          <w:tab w:val="num" w:pos="0"/>
        </w:tabs>
        <w:ind w:left="0" w:firstLine="0"/>
      </w:pPr>
      <w:rPr>
        <w:rFonts w:ascii="Times New Roman" w:hAnsi="Times New Roman" w:cs="Times New Roman"/>
      </w:rPr>
    </w:lvl>
  </w:abstractNum>
  <w:abstractNum w:abstractNumId="2">
    <w:nsid w:val="00000004"/>
    <w:multiLevelType w:val="singleLevel"/>
    <w:tmpl w:val="00000004"/>
    <w:name w:val="WW8Num8"/>
    <w:lvl w:ilvl="0">
      <w:start w:val="1"/>
      <w:numFmt w:val="decimal"/>
      <w:suff w:val="nothing"/>
      <w:lvlText w:val="%1."/>
      <w:lvlJc w:val="left"/>
      <w:pPr>
        <w:tabs>
          <w:tab w:val="num" w:pos="0"/>
        </w:tabs>
        <w:ind w:left="0" w:firstLine="0"/>
      </w:pPr>
      <w:rPr>
        <w:rFonts w:ascii="Times New Roman" w:hAnsi="Times New Roman" w:cs="Times New Roman"/>
      </w:rPr>
    </w:lvl>
  </w:abstractNum>
  <w:abstractNum w:abstractNumId="3">
    <w:nsid w:val="00000005"/>
    <w:multiLevelType w:val="singleLevel"/>
    <w:tmpl w:val="00000005"/>
    <w:name w:val="WW8Num9"/>
    <w:lvl w:ilvl="0">
      <w:start w:val="43"/>
      <w:numFmt w:val="decimal"/>
      <w:suff w:val="nothing"/>
      <w:lvlText w:val="%1."/>
      <w:lvlJc w:val="left"/>
      <w:pPr>
        <w:tabs>
          <w:tab w:val="num" w:pos="0"/>
        </w:tabs>
        <w:ind w:left="0" w:firstLine="0"/>
      </w:pPr>
      <w:rPr>
        <w:rFonts w:ascii="Times New Roman" w:hAnsi="Times New Roman" w:cs="Times New Roman"/>
      </w:rPr>
    </w:lvl>
  </w:abstractNum>
  <w:abstractNum w:abstractNumId="4">
    <w:nsid w:val="00000007"/>
    <w:multiLevelType w:val="singleLevel"/>
    <w:tmpl w:val="00000007"/>
    <w:name w:val="WW8Num15"/>
    <w:lvl w:ilvl="0">
      <w:start w:val="31"/>
      <w:numFmt w:val="decimal"/>
      <w:suff w:val="nothing"/>
      <w:lvlText w:val="%1."/>
      <w:lvlJc w:val="left"/>
      <w:pPr>
        <w:tabs>
          <w:tab w:val="num" w:pos="0"/>
        </w:tabs>
        <w:ind w:left="0" w:firstLine="0"/>
      </w:pPr>
      <w:rPr>
        <w:rFonts w:ascii="Times New Roman" w:hAnsi="Times New Roman" w:cs="Times New Roman"/>
      </w:rPr>
    </w:lvl>
  </w:abstractNum>
  <w:abstractNum w:abstractNumId="5">
    <w:nsid w:val="14FB2475"/>
    <w:multiLevelType w:val="multilevel"/>
    <w:tmpl w:val="93301986"/>
    <w:lvl w:ilvl="0">
      <w:start w:val="2"/>
      <w:numFmt w:val="decimal"/>
      <w:lvlText w:val="%1."/>
      <w:lvlJc w:val="left"/>
      <w:pPr>
        <w:ind w:left="360" w:hanging="360"/>
      </w:pPr>
      <w:rPr>
        <w:rFonts w:hint="default"/>
      </w:rPr>
    </w:lvl>
    <w:lvl w:ilvl="1">
      <w:start w:val="8"/>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nsid w:val="176A69C9"/>
    <w:multiLevelType w:val="singleLevel"/>
    <w:tmpl w:val="0ABE6454"/>
    <w:lvl w:ilvl="0">
      <w:start w:val="1"/>
      <w:numFmt w:val="decimal"/>
      <w:lvlText w:val="%1."/>
      <w:lvlJc w:val="left"/>
      <w:pPr>
        <w:tabs>
          <w:tab w:val="num" w:pos="927"/>
        </w:tabs>
        <w:ind w:left="927" w:hanging="360"/>
      </w:pPr>
      <w:rPr>
        <w:rFonts w:hint="default"/>
      </w:rPr>
    </w:lvl>
  </w:abstractNum>
  <w:abstractNum w:abstractNumId="7">
    <w:nsid w:val="1B7C0FF2"/>
    <w:multiLevelType w:val="hybridMultilevel"/>
    <w:tmpl w:val="652E15B4"/>
    <w:lvl w:ilvl="0" w:tplc="48FAEED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nsid w:val="1D2E1A08"/>
    <w:multiLevelType w:val="singleLevel"/>
    <w:tmpl w:val="DB6E91E8"/>
    <w:lvl w:ilvl="0">
      <w:start w:val="1"/>
      <w:numFmt w:val="decimal"/>
      <w:lvlText w:val="%1."/>
      <w:lvlJc w:val="left"/>
      <w:pPr>
        <w:tabs>
          <w:tab w:val="num" w:pos="927"/>
        </w:tabs>
        <w:ind w:left="927" w:hanging="360"/>
      </w:pPr>
      <w:rPr>
        <w:rFonts w:hint="default"/>
      </w:rPr>
    </w:lvl>
  </w:abstractNum>
  <w:abstractNum w:abstractNumId="9">
    <w:nsid w:val="2AB06B44"/>
    <w:multiLevelType w:val="hybridMultilevel"/>
    <w:tmpl w:val="F348C55C"/>
    <w:lvl w:ilvl="0" w:tplc="050037D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0">
    <w:nsid w:val="2C0A3CB0"/>
    <w:multiLevelType w:val="hybridMultilevel"/>
    <w:tmpl w:val="BFF0CC56"/>
    <w:lvl w:ilvl="0" w:tplc="523C263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1">
    <w:nsid w:val="32B215EC"/>
    <w:multiLevelType w:val="hybridMultilevel"/>
    <w:tmpl w:val="995601E8"/>
    <w:lvl w:ilvl="0" w:tplc="05282E7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nsid w:val="330A3589"/>
    <w:multiLevelType w:val="multilevel"/>
    <w:tmpl w:val="A5A2BCCA"/>
    <w:lvl w:ilvl="0">
      <w:start w:val="1"/>
      <w:numFmt w:val="decimal"/>
      <w:pStyle w:val="1"/>
      <w:lvlText w:val="%1."/>
      <w:lvlJc w:val="left"/>
      <w:pPr>
        <w:ind w:left="720" w:hanging="360"/>
      </w:pPr>
      <w:rPr>
        <w:rFonts w:hint="default"/>
      </w:rPr>
    </w:lvl>
    <w:lvl w:ilvl="1">
      <w:start w:val="1"/>
      <w:numFmt w:val="decimal"/>
      <w:isLgl/>
      <w:lvlText w:val="%1.%2."/>
      <w:lvlJc w:val="left"/>
      <w:pPr>
        <w:ind w:left="1080" w:hanging="360"/>
      </w:pPr>
      <w:rPr>
        <w:rFonts w:hint="default"/>
        <w:sz w:val="20"/>
      </w:rPr>
    </w:lvl>
    <w:lvl w:ilvl="2">
      <w:start w:val="1"/>
      <w:numFmt w:val="decimal"/>
      <w:isLgl/>
      <w:lvlText w:val="%1.%2.%3."/>
      <w:lvlJc w:val="left"/>
      <w:pPr>
        <w:ind w:left="1800" w:hanging="720"/>
      </w:pPr>
      <w:rPr>
        <w:rFonts w:hint="default"/>
        <w:sz w:val="20"/>
      </w:rPr>
    </w:lvl>
    <w:lvl w:ilvl="3">
      <w:start w:val="1"/>
      <w:numFmt w:val="decimal"/>
      <w:isLgl/>
      <w:lvlText w:val="%1.%2.%3.%4."/>
      <w:lvlJc w:val="left"/>
      <w:pPr>
        <w:ind w:left="2160" w:hanging="720"/>
      </w:pPr>
      <w:rPr>
        <w:rFonts w:hint="default"/>
        <w:sz w:val="20"/>
      </w:rPr>
    </w:lvl>
    <w:lvl w:ilvl="4">
      <w:start w:val="1"/>
      <w:numFmt w:val="decimal"/>
      <w:pStyle w:val="5"/>
      <w:isLgl/>
      <w:lvlText w:val="%1.%2.%3.%4.%5."/>
      <w:lvlJc w:val="left"/>
      <w:pPr>
        <w:ind w:left="2880" w:hanging="1080"/>
      </w:pPr>
      <w:rPr>
        <w:rFonts w:hint="default"/>
        <w:sz w:val="20"/>
      </w:rPr>
    </w:lvl>
    <w:lvl w:ilvl="5">
      <w:start w:val="1"/>
      <w:numFmt w:val="decimal"/>
      <w:isLgl/>
      <w:lvlText w:val="%1.%2.%3.%4.%5.%6."/>
      <w:lvlJc w:val="left"/>
      <w:pPr>
        <w:ind w:left="3240" w:hanging="1080"/>
      </w:pPr>
      <w:rPr>
        <w:rFonts w:hint="default"/>
        <w:sz w:val="20"/>
      </w:rPr>
    </w:lvl>
    <w:lvl w:ilvl="6">
      <w:start w:val="1"/>
      <w:numFmt w:val="decimal"/>
      <w:pStyle w:val="7"/>
      <w:isLgl/>
      <w:lvlText w:val="%1.%2.%3.%4.%5.%6.%7."/>
      <w:lvlJc w:val="left"/>
      <w:pPr>
        <w:ind w:left="3960" w:hanging="1440"/>
      </w:pPr>
      <w:rPr>
        <w:rFonts w:hint="default"/>
        <w:sz w:val="20"/>
      </w:rPr>
    </w:lvl>
    <w:lvl w:ilvl="7">
      <w:start w:val="1"/>
      <w:numFmt w:val="decimal"/>
      <w:pStyle w:val="8"/>
      <w:isLgl/>
      <w:lvlText w:val="%1.%2.%3.%4.%5.%6.%7.%8."/>
      <w:lvlJc w:val="left"/>
      <w:pPr>
        <w:ind w:left="4320" w:hanging="1440"/>
      </w:pPr>
      <w:rPr>
        <w:rFonts w:hint="default"/>
        <w:sz w:val="20"/>
      </w:rPr>
    </w:lvl>
    <w:lvl w:ilvl="8">
      <w:start w:val="1"/>
      <w:numFmt w:val="decimal"/>
      <w:pStyle w:val="9"/>
      <w:isLgl/>
      <w:lvlText w:val="%1.%2.%3.%4.%5.%6.%7.%8.%9."/>
      <w:lvlJc w:val="left"/>
      <w:pPr>
        <w:ind w:left="5040" w:hanging="1800"/>
      </w:pPr>
      <w:rPr>
        <w:rFonts w:hint="default"/>
        <w:sz w:val="20"/>
      </w:rPr>
    </w:lvl>
  </w:abstractNum>
  <w:abstractNum w:abstractNumId="13">
    <w:nsid w:val="3DAB0434"/>
    <w:multiLevelType w:val="hybridMultilevel"/>
    <w:tmpl w:val="196EE2DA"/>
    <w:lvl w:ilvl="0" w:tplc="B57032C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nsid w:val="3E212DF9"/>
    <w:multiLevelType w:val="hybridMultilevel"/>
    <w:tmpl w:val="1D2C81D2"/>
    <w:lvl w:ilvl="0" w:tplc="64DCC286">
      <w:start w:val="1"/>
      <w:numFmt w:val="decimal"/>
      <w:lvlText w:val="%1."/>
      <w:lvlJc w:val="left"/>
      <w:pPr>
        <w:ind w:left="1070" w:hanging="360"/>
      </w:pPr>
      <w:rPr>
        <w:rFonts w:hint="default"/>
      </w:rPr>
    </w:lvl>
    <w:lvl w:ilvl="1" w:tplc="04220019" w:tentative="1">
      <w:start w:val="1"/>
      <w:numFmt w:val="lowerLetter"/>
      <w:lvlText w:val="%2."/>
      <w:lvlJc w:val="left"/>
      <w:pPr>
        <w:ind w:left="1619" w:hanging="360"/>
      </w:pPr>
    </w:lvl>
    <w:lvl w:ilvl="2" w:tplc="0422001B" w:tentative="1">
      <w:start w:val="1"/>
      <w:numFmt w:val="lowerRoman"/>
      <w:lvlText w:val="%3."/>
      <w:lvlJc w:val="right"/>
      <w:pPr>
        <w:ind w:left="2339" w:hanging="180"/>
      </w:pPr>
    </w:lvl>
    <w:lvl w:ilvl="3" w:tplc="0422000F" w:tentative="1">
      <w:start w:val="1"/>
      <w:numFmt w:val="decimal"/>
      <w:lvlText w:val="%4."/>
      <w:lvlJc w:val="left"/>
      <w:pPr>
        <w:ind w:left="3059" w:hanging="360"/>
      </w:pPr>
    </w:lvl>
    <w:lvl w:ilvl="4" w:tplc="04220019" w:tentative="1">
      <w:start w:val="1"/>
      <w:numFmt w:val="lowerLetter"/>
      <w:lvlText w:val="%5."/>
      <w:lvlJc w:val="left"/>
      <w:pPr>
        <w:ind w:left="3779" w:hanging="360"/>
      </w:pPr>
    </w:lvl>
    <w:lvl w:ilvl="5" w:tplc="0422001B" w:tentative="1">
      <w:start w:val="1"/>
      <w:numFmt w:val="lowerRoman"/>
      <w:lvlText w:val="%6."/>
      <w:lvlJc w:val="right"/>
      <w:pPr>
        <w:ind w:left="4499" w:hanging="180"/>
      </w:pPr>
    </w:lvl>
    <w:lvl w:ilvl="6" w:tplc="0422000F" w:tentative="1">
      <w:start w:val="1"/>
      <w:numFmt w:val="decimal"/>
      <w:lvlText w:val="%7."/>
      <w:lvlJc w:val="left"/>
      <w:pPr>
        <w:ind w:left="5219" w:hanging="360"/>
      </w:pPr>
    </w:lvl>
    <w:lvl w:ilvl="7" w:tplc="04220019" w:tentative="1">
      <w:start w:val="1"/>
      <w:numFmt w:val="lowerLetter"/>
      <w:lvlText w:val="%8."/>
      <w:lvlJc w:val="left"/>
      <w:pPr>
        <w:ind w:left="5939" w:hanging="360"/>
      </w:pPr>
    </w:lvl>
    <w:lvl w:ilvl="8" w:tplc="0422001B" w:tentative="1">
      <w:start w:val="1"/>
      <w:numFmt w:val="lowerRoman"/>
      <w:lvlText w:val="%9."/>
      <w:lvlJc w:val="right"/>
      <w:pPr>
        <w:ind w:left="6659" w:hanging="180"/>
      </w:pPr>
    </w:lvl>
  </w:abstractNum>
  <w:abstractNum w:abstractNumId="15">
    <w:nsid w:val="418542E2"/>
    <w:multiLevelType w:val="multilevel"/>
    <w:tmpl w:val="05B44CDC"/>
    <w:lvl w:ilvl="0">
      <w:start w:val="3"/>
      <w:numFmt w:val="decimal"/>
      <w:lvlText w:val="%1."/>
      <w:lvlJc w:val="left"/>
      <w:pPr>
        <w:ind w:left="417" w:hanging="360"/>
      </w:pPr>
      <w:rPr>
        <w:rFonts w:hint="default"/>
      </w:rPr>
    </w:lvl>
    <w:lvl w:ilvl="1">
      <w:start w:val="2"/>
      <w:numFmt w:val="decimal"/>
      <w:isLgl/>
      <w:lvlText w:val="%1.%2."/>
      <w:lvlJc w:val="left"/>
      <w:pPr>
        <w:ind w:left="1069" w:hanging="360"/>
      </w:pPr>
      <w:rPr>
        <w:rFonts w:hint="default"/>
      </w:rPr>
    </w:lvl>
    <w:lvl w:ilvl="2">
      <w:start w:val="1"/>
      <w:numFmt w:val="decimal"/>
      <w:isLgl/>
      <w:lvlText w:val="%1.%2.%3."/>
      <w:lvlJc w:val="left"/>
      <w:pPr>
        <w:ind w:left="2081" w:hanging="720"/>
      </w:pPr>
      <w:rPr>
        <w:rFonts w:hint="default"/>
      </w:rPr>
    </w:lvl>
    <w:lvl w:ilvl="3">
      <w:start w:val="1"/>
      <w:numFmt w:val="decimal"/>
      <w:isLgl/>
      <w:lvlText w:val="%1.%2.%3.%4."/>
      <w:lvlJc w:val="left"/>
      <w:pPr>
        <w:ind w:left="2733" w:hanging="720"/>
      </w:pPr>
      <w:rPr>
        <w:rFonts w:hint="default"/>
      </w:rPr>
    </w:lvl>
    <w:lvl w:ilvl="4">
      <w:start w:val="1"/>
      <w:numFmt w:val="decimal"/>
      <w:isLgl/>
      <w:lvlText w:val="%1.%2.%3.%4.%5."/>
      <w:lvlJc w:val="left"/>
      <w:pPr>
        <w:ind w:left="3745" w:hanging="1080"/>
      </w:pPr>
      <w:rPr>
        <w:rFonts w:hint="default"/>
      </w:rPr>
    </w:lvl>
    <w:lvl w:ilvl="5">
      <w:start w:val="1"/>
      <w:numFmt w:val="decimal"/>
      <w:isLgl/>
      <w:lvlText w:val="%1.%2.%3.%4.%5.%6."/>
      <w:lvlJc w:val="left"/>
      <w:pPr>
        <w:ind w:left="4397" w:hanging="1080"/>
      </w:pPr>
      <w:rPr>
        <w:rFonts w:hint="default"/>
      </w:rPr>
    </w:lvl>
    <w:lvl w:ilvl="6">
      <w:start w:val="1"/>
      <w:numFmt w:val="decimal"/>
      <w:isLgl/>
      <w:lvlText w:val="%1.%2.%3.%4.%5.%6.%7."/>
      <w:lvlJc w:val="left"/>
      <w:pPr>
        <w:ind w:left="5409" w:hanging="1440"/>
      </w:pPr>
      <w:rPr>
        <w:rFonts w:hint="default"/>
      </w:rPr>
    </w:lvl>
    <w:lvl w:ilvl="7">
      <w:start w:val="1"/>
      <w:numFmt w:val="decimal"/>
      <w:isLgl/>
      <w:lvlText w:val="%1.%2.%3.%4.%5.%6.%7.%8."/>
      <w:lvlJc w:val="left"/>
      <w:pPr>
        <w:ind w:left="6061" w:hanging="1440"/>
      </w:pPr>
      <w:rPr>
        <w:rFonts w:hint="default"/>
      </w:rPr>
    </w:lvl>
    <w:lvl w:ilvl="8">
      <w:start w:val="1"/>
      <w:numFmt w:val="decimal"/>
      <w:isLgl/>
      <w:lvlText w:val="%1.%2.%3.%4.%5.%6.%7.%8.%9."/>
      <w:lvlJc w:val="left"/>
      <w:pPr>
        <w:ind w:left="7073" w:hanging="1800"/>
      </w:pPr>
      <w:rPr>
        <w:rFonts w:hint="default"/>
      </w:rPr>
    </w:lvl>
  </w:abstractNum>
  <w:abstractNum w:abstractNumId="16">
    <w:nsid w:val="421D0EC6"/>
    <w:multiLevelType w:val="hybridMultilevel"/>
    <w:tmpl w:val="292CE71C"/>
    <w:lvl w:ilvl="0" w:tplc="F724E5D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nsid w:val="583D5764"/>
    <w:multiLevelType w:val="hybridMultilevel"/>
    <w:tmpl w:val="FFE21364"/>
    <w:lvl w:ilvl="0" w:tplc="CDF2596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8">
    <w:nsid w:val="5B022588"/>
    <w:multiLevelType w:val="hybridMultilevel"/>
    <w:tmpl w:val="4342B4A6"/>
    <w:lvl w:ilvl="0" w:tplc="B6AEAA50">
      <w:start w:val="1"/>
      <w:numFmt w:val="decimal"/>
      <w:lvlText w:val="%1."/>
      <w:lvlJc w:val="left"/>
      <w:pPr>
        <w:ind w:left="1069" w:hanging="360"/>
      </w:pPr>
      <w:rPr>
        <w:rFonts w:hint="default"/>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nsid w:val="606F5252"/>
    <w:multiLevelType w:val="hybridMultilevel"/>
    <w:tmpl w:val="9736964C"/>
    <w:lvl w:ilvl="0" w:tplc="0422000F">
      <w:start w:val="1"/>
      <w:numFmt w:val="decimal"/>
      <w:lvlText w:val="%1."/>
      <w:lvlJc w:val="left"/>
      <w:pPr>
        <w:ind w:left="502" w:hanging="360"/>
      </w:pPr>
      <w:rPr>
        <w:rFonts w:hint="default"/>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20">
    <w:nsid w:val="65860898"/>
    <w:multiLevelType w:val="hybridMultilevel"/>
    <w:tmpl w:val="880A4F88"/>
    <w:lvl w:ilvl="0" w:tplc="22B27AF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1">
    <w:nsid w:val="68EA2857"/>
    <w:multiLevelType w:val="singleLevel"/>
    <w:tmpl w:val="B35EC59A"/>
    <w:lvl w:ilvl="0">
      <w:start w:val="1"/>
      <w:numFmt w:val="decimal"/>
      <w:lvlText w:val="%1."/>
      <w:lvlJc w:val="left"/>
      <w:pPr>
        <w:tabs>
          <w:tab w:val="num" w:pos="927"/>
        </w:tabs>
        <w:ind w:left="927" w:hanging="360"/>
      </w:pPr>
      <w:rPr>
        <w:rFonts w:hint="default"/>
      </w:rPr>
    </w:lvl>
  </w:abstractNum>
  <w:abstractNum w:abstractNumId="22">
    <w:nsid w:val="6D7331BB"/>
    <w:multiLevelType w:val="hybridMultilevel"/>
    <w:tmpl w:val="B8121510"/>
    <w:lvl w:ilvl="0" w:tplc="65C82DE2">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7199501B"/>
    <w:multiLevelType w:val="hybridMultilevel"/>
    <w:tmpl w:val="652E15B4"/>
    <w:lvl w:ilvl="0" w:tplc="48FAEED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12"/>
  </w:num>
  <w:num w:numId="2">
    <w:abstractNumId w:val="0"/>
  </w:num>
  <w:num w:numId="3">
    <w:abstractNumId w:val="1"/>
  </w:num>
  <w:num w:numId="4">
    <w:abstractNumId w:val="2"/>
  </w:num>
  <w:num w:numId="5">
    <w:abstractNumId w:val="3"/>
  </w:num>
  <w:num w:numId="6">
    <w:abstractNumId w:val="4"/>
  </w:num>
  <w:num w:numId="7">
    <w:abstractNumId w:val="6"/>
  </w:num>
  <w:num w:numId="8">
    <w:abstractNumId w:val="21"/>
  </w:num>
  <w:num w:numId="9">
    <w:abstractNumId w:val="8"/>
  </w:num>
  <w:num w:numId="10">
    <w:abstractNumId w:val="14"/>
  </w:num>
  <w:num w:numId="11">
    <w:abstractNumId w:val="17"/>
  </w:num>
  <w:num w:numId="12">
    <w:abstractNumId w:val="9"/>
  </w:num>
  <w:num w:numId="13">
    <w:abstractNumId w:val="11"/>
  </w:num>
  <w:num w:numId="14">
    <w:abstractNumId w:val="19"/>
  </w:num>
  <w:num w:numId="15">
    <w:abstractNumId w:val="10"/>
  </w:num>
  <w:num w:numId="16">
    <w:abstractNumId w:val="23"/>
  </w:num>
  <w:num w:numId="17">
    <w:abstractNumId w:val="20"/>
  </w:num>
  <w:num w:numId="18">
    <w:abstractNumId w:val="16"/>
  </w:num>
  <w:num w:numId="19">
    <w:abstractNumId w:val="22"/>
  </w:num>
  <w:num w:numId="20">
    <w:abstractNumId w:val="15"/>
  </w:num>
  <w:num w:numId="21">
    <w:abstractNumId w:val="5"/>
  </w:num>
  <w:num w:numId="22">
    <w:abstractNumId w:val="18"/>
  </w:num>
  <w:num w:numId="23">
    <w:abstractNumId w:val="13"/>
  </w:num>
  <w:num w:numId="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69D9"/>
    <w:rsid w:val="000143F0"/>
    <w:rsid w:val="00040BBC"/>
    <w:rsid w:val="00042F95"/>
    <w:rsid w:val="00080A67"/>
    <w:rsid w:val="00093AF1"/>
    <w:rsid w:val="000A3A1B"/>
    <w:rsid w:val="000B1955"/>
    <w:rsid w:val="000E3E55"/>
    <w:rsid w:val="00111E9D"/>
    <w:rsid w:val="00124288"/>
    <w:rsid w:val="00126BC1"/>
    <w:rsid w:val="00126D23"/>
    <w:rsid w:val="00135644"/>
    <w:rsid w:val="00137BA0"/>
    <w:rsid w:val="00150E04"/>
    <w:rsid w:val="00152C29"/>
    <w:rsid w:val="001538D5"/>
    <w:rsid w:val="001931D6"/>
    <w:rsid w:val="001A5F01"/>
    <w:rsid w:val="001B49E9"/>
    <w:rsid w:val="001F176D"/>
    <w:rsid w:val="002110B3"/>
    <w:rsid w:val="002214F4"/>
    <w:rsid w:val="002408B9"/>
    <w:rsid w:val="00246D44"/>
    <w:rsid w:val="002B21A6"/>
    <w:rsid w:val="002C73A5"/>
    <w:rsid w:val="002E3478"/>
    <w:rsid w:val="002F467F"/>
    <w:rsid w:val="002F5567"/>
    <w:rsid w:val="0032362E"/>
    <w:rsid w:val="00332448"/>
    <w:rsid w:val="0035437E"/>
    <w:rsid w:val="003C69D9"/>
    <w:rsid w:val="003F0255"/>
    <w:rsid w:val="003F0530"/>
    <w:rsid w:val="003F4873"/>
    <w:rsid w:val="00440CCB"/>
    <w:rsid w:val="00441A6D"/>
    <w:rsid w:val="00473421"/>
    <w:rsid w:val="00492E7F"/>
    <w:rsid w:val="004959BC"/>
    <w:rsid w:val="004A7086"/>
    <w:rsid w:val="004F6BE2"/>
    <w:rsid w:val="004F757A"/>
    <w:rsid w:val="00510D2C"/>
    <w:rsid w:val="00516A90"/>
    <w:rsid w:val="00580F83"/>
    <w:rsid w:val="005B1BFC"/>
    <w:rsid w:val="005F2161"/>
    <w:rsid w:val="005F66B2"/>
    <w:rsid w:val="00610132"/>
    <w:rsid w:val="00647FF4"/>
    <w:rsid w:val="00661825"/>
    <w:rsid w:val="00667ABF"/>
    <w:rsid w:val="00677592"/>
    <w:rsid w:val="006A7617"/>
    <w:rsid w:val="007707D9"/>
    <w:rsid w:val="007B4BF9"/>
    <w:rsid w:val="007D1CE4"/>
    <w:rsid w:val="00832AA9"/>
    <w:rsid w:val="0084415F"/>
    <w:rsid w:val="00877FBE"/>
    <w:rsid w:val="00880020"/>
    <w:rsid w:val="00891A88"/>
    <w:rsid w:val="008A0E8D"/>
    <w:rsid w:val="008F1603"/>
    <w:rsid w:val="009017AC"/>
    <w:rsid w:val="00914BB2"/>
    <w:rsid w:val="00931F5E"/>
    <w:rsid w:val="00942C37"/>
    <w:rsid w:val="00946187"/>
    <w:rsid w:val="00947753"/>
    <w:rsid w:val="00992B61"/>
    <w:rsid w:val="00A12DDA"/>
    <w:rsid w:val="00A131F6"/>
    <w:rsid w:val="00A46E97"/>
    <w:rsid w:val="00A50450"/>
    <w:rsid w:val="00A54F87"/>
    <w:rsid w:val="00A71929"/>
    <w:rsid w:val="00AA1C2A"/>
    <w:rsid w:val="00B16C0B"/>
    <w:rsid w:val="00B42BCB"/>
    <w:rsid w:val="00B7193F"/>
    <w:rsid w:val="00B71999"/>
    <w:rsid w:val="00B930F9"/>
    <w:rsid w:val="00C21388"/>
    <w:rsid w:val="00C72091"/>
    <w:rsid w:val="00C74CD8"/>
    <w:rsid w:val="00CC01EE"/>
    <w:rsid w:val="00CC36CC"/>
    <w:rsid w:val="00CD41C3"/>
    <w:rsid w:val="00D406AA"/>
    <w:rsid w:val="00D441B5"/>
    <w:rsid w:val="00D5435A"/>
    <w:rsid w:val="00D76693"/>
    <w:rsid w:val="00DC3159"/>
    <w:rsid w:val="00E523A2"/>
    <w:rsid w:val="00E63C3C"/>
    <w:rsid w:val="00E7714B"/>
    <w:rsid w:val="00E8450D"/>
    <w:rsid w:val="00EC6122"/>
    <w:rsid w:val="00ED3C50"/>
    <w:rsid w:val="00ED6BB9"/>
    <w:rsid w:val="00F0719E"/>
    <w:rsid w:val="00F607DA"/>
    <w:rsid w:val="00F75E7B"/>
    <w:rsid w:val="00F92FF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31D6"/>
    <w:pPr>
      <w:suppressAutoHyphens/>
      <w:spacing w:after="0" w:line="240" w:lineRule="auto"/>
    </w:pPr>
    <w:rPr>
      <w:rFonts w:ascii="Times New Roman" w:eastAsia="Times New Roman" w:hAnsi="Times New Roman" w:cs="Times New Roman"/>
      <w:sz w:val="20"/>
      <w:szCs w:val="20"/>
      <w:lang w:val="ru-RU" w:eastAsia="ar-SA"/>
    </w:rPr>
  </w:style>
  <w:style w:type="paragraph" w:styleId="1">
    <w:name w:val="heading 1"/>
    <w:basedOn w:val="a"/>
    <w:next w:val="a"/>
    <w:link w:val="10"/>
    <w:qFormat/>
    <w:rsid w:val="00E8450D"/>
    <w:pPr>
      <w:keepNext/>
      <w:numPr>
        <w:numId w:val="1"/>
      </w:numPr>
      <w:shd w:val="clear" w:color="auto" w:fill="FFFFFF"/>
      <w:spacing w:before="53" w:line="264" w:lineRule="exact"/>
      <w:ind w:firstLine="567"/>
      <w:jc w:val="center"/>
      <w:outlineLvl w:val="0"/>
    </w:pPr>
    <w:rPr>
      <w:b/>
      <w:color w:val="000000"/>
      <w:spacing w:val="-7"/>
      <w:sz w:val="24"/>
      <w:lang w:val="uk-UA"/>
    </w:rPr>
  </w:style>
  <w:style w:type="paragraph" w:styleId="4">
    <w:name w:val="heading 4"/>
    <w:basedOn w:val="a"/>
    <w:next w:val="a"/>
    <w:link w:val="40"/>
    <w:uiPriority w:val="9"/>
    <w:semiHidden/>
    <w:unhideWhenUsed/>
    <w:qFormat/>
    <w:rsid w:val="00647FF4"/>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qFormat/>
    <w:rsid w:val="00E8450D"/>
    <w:pPr>
      <w:keepNext/>
      <w:numPr>
        <w:ilvl w:val="4"/>
        <w:numId w:val="1"/>
      </w:numPr>
      <w:jc w:val="center"/>
      <w:outlineLvl w:val="4"/>
    </w:pPr>
    <w:rPr>
      <w:sz w:val="24"/>
    </w:rPr>
  </w:style>
  <w:style w:type="paragraph" w:styleId="7">
    <w:name w:val="heading 7"/>
    <w:basedOn w:val="a"/>
    <w:next w:val="a"/>
    <w:link w:val="70"/>
    <w:qFormat/>
    <w:rsid w:val="00E8450D"/>
    <w:pPr>
      <w:keepNext/>
      <w:numPr>
        <w:ilvl w:val="6"/>
        <w:numId w:val="1"/>
      </w:numPr>
      <w:ind w:firstLine="426"/>
      <w:outlineLvl w:val="6"/>
    </w:pPr>
    <w:rPr>
      <w:sz w:val="24"/>
    </w:rPr>
  </w:style>
  <w:style w:type="paragraph" w:styleId="8">
    <w:name w:val="heading 8"/>
    <w:basedOn w:val="a"/>
    <w:next w:val="a"/>
    <w:link w:val="80"/>
    <w:qFormat/>
    <w:rsid w:val="00E8450D"/>
    <w:pPr>
      <w:keepNext/>
      <w:numPr>
        <w:ilvl w:val="7"/>
        <w:numId w:val="1"/>
      </w:numPr>
      <w:jc w:val="center"/>
      <w:outlineLvl w:val="7"/>
    </w:pPr>
    <w:rPr>
      <w:b/>
      <w:lang w:val="en-US"/>
    </w:rPr>
  </w:style>
  <w:style w:type="paragraph" w:styleId="9">
    <w:name w:val="heading 9"/>
    <w:basedOn w:val="a"/>
    <w:next w:val="a"/>
    <w:link w:val="90"/>
    <w:qFormat/>
    <w:rsid w:val="00E8450D"/>
    <w:pPr>
      <w:keepNext/>
      <w:numPr>
        <w:ilvl w:val="8"/>
        <w:numId w:val="1"/>
      </w:numPr>
      <w:ind w:firstLine="567"/>
      <w:jc w:val="center"/>
      <w:outlineLvl w:val="8"/>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1931D6"/>
    <w:pPr>
      <w:shd w:val="clear" w:color="auto" w:fill="FFFFFF"/>
      <w:tabs>
        <w:tab w:val="right" w:pos="9923"/>
      </w:tabs>
      <w:jc w:val="both"/>
    </w:pPr>
    <w:rPr>
      <w:color w:val="000000"/>
      <w:spacing w:val="-3"/>
      <w:sz w:val="24"/>
      <w:lang w:val="uk-UA"/>
    </w:rPr>
  </w:style>
  <w:style w:type="character" w:customStyle="1" w:styleId="a4">
    <w:name w:val="Основной текст Знак"/>
    <w:basedOn w:val="a0"/>
    <w:link w:val="a3"/>
    <w:rsid w:val="001931D6"/>
    <w:rPr>
      <w:rFonts w:ascii="Times New Roman" w:eastAsia="Times New Roman" w:hAnsi="Times New Roman" w:cs="Times New Roman"/>
      <w:color w:val="000000"/>
      <w:spacing w:val="-3"/>
      <w:sz w:val="24"/>
      <w:szCs w:val="20"/>
      <w:shd w:val="clear" w:color="auto" w:fill="FFFFFF"/>
      <w:lang w:eastAsia="ar-SA"/>
    </w:rPr>
  </w:style>
  <w:style w:type="paragraph" w:styleId="a5">
    <w:name w:val="Body Text Indent"/>
    <w:basedOn w:val="a"/>
    <w:link w:val="a6"/>
    <w:rsid w:val="001931D6"/>
    <w:pPr>
      <w:shd w:val="clear" w:color="auto" w:fill="FFFFFF"/>
      <w:ind w:left="34"/>
    </w:pPr>
    <w:rPr>
      <w:color w:val="000000"/>
      <w:spacing w:val="-5"/>
      <w:sz w:val="24"/>
      <w:lang w:val="uk-UA"/>
    </w:rPr>
  </w:style>
  <w:style w:type="character" w:customStyle="1" w:styleId="a6">
    <w:name w:val="Основной текст с отступом Знак"/>
    <w:basedOn w:val="a0"/>
    <w:link w:val="a5"/>
    <w:rsid w:val="001931D6"/>
    <w:rPr>
      <w:rFonts w:ascii="Times New Roman" w:eastAsia="Times New Roman" w:hAnsi="Times New Roman" w:cs="Times New Roman"/>
      <w:color w:val="000000"/>
      <w:spacing w:val="-5"/>
      <w:sz w:val="24"/>
      <w:szCs w:val="20"/>
      <w:shd w:val="clear" w:color="auto" w:fill="FFFFFF"/>
      <w:lang w:eastAsia="ar-SA"/>
    </w:rPr>
  </w:style>
  <w:style w:type="paragraph" w:styleId="a7">
    <w:name w:val="Balloon Text"/>
    <w:basedOn w:val="a"/>
    <w:link w:val="a8"/>
    <w:uiPriority w:val="99"/>
    <w:semiHidden/>
    <w:unhideWhenUsed/>
    <w:rsid w:val="001931D6"/>
    <w:rPr>
      <w:rFonts w:ascii="Tahoma" w:hAnsi="Tahoma" w:cs="Tahoma"/>
      <w:sz w:val="16"/>
      <w:szCs w:val="16"/>
    </w:rPr>
  </w:style>
  <w:style w:type="character" w:customStyle="1" w:styleId="a8">
    <w:name w:val="Текст выноски Знак"/>
    <w:basedOn w:val="a0"/>
    <w:link w:val="a7"/>
    <w:uiPriority w:val="99"/>
    <w:semiHidden/>
    <w:rsid w:val="001931D6"/>
    <w:rPr>
      <w:rFonts w:ascii="Tahoma" w:eastAsia="Times New Roman" w:hAnsi="Tahoma" w:cs="Tahoma"/>
      <w:sz w:val="16"/>
      <w:szCs w:val="16"/>
      <w:lang w:val="ru-RU" w:eastAsia="ar-SA"/>
    </w:rPr>
  </w:style>
  <w:style w:type="paragraph" w:styleId="a9">
    <w:name w:val="Title"/>
    <w:basedOn w:val="a"/>
    <w:link w:val="aa"/>
    <w:qFormat/>
    <w:rsid w:val="00135644"/>
    <w:pPr>
      <w:suppressAutoHyphens w:val="0"/>
      <w:jc w:val="center"/>
    </w:pPr>
    <w:rPr>
      <w:b/>
      <w:sz w:val="24"/>
      <w:lang w:val="uk-UA" w:eastAsia="ru-RU"/>
    </w:rPr>
  </w:style>
  <w:style w:type="character" w:customStyle="1" w:styleId="aa">
    <w:name w:val="Название Знак"/>
    <w:basedOn w:val="a0"/>
    <w:link w:val="a9"/>
    <w:rsid w:val="00135644"/>
    <w:rPr>
      <w:rFonts w:ascii="Times New Roman" w:eastAsia="Times New Roman" w:hAnsi="Times New Roman" w:cs="Times New Roman"/>
      <w:b/>
      <w:sz w:val="24"/>
      <w:szCs w:val="20"/>
      <w:lang w:eastAsia="ru-RU"/>
    </w:rPr>
  </w:style>
  <w:style w:type="character" w:customStyle="1" w:styleId="10">
    <w:name w:val="Заголовок 1 Знак"/>
    <w:basedOn w:val="a0"/>
    <w:link w:val="1"/>
    <w:rsid w:val="00E8450D"/>
    <w:rPr>
      <w:rFonts w:ascii="Times New Roman" w:eastAsia="Times New Roman" w:hAnsi="Times New Roman" w:cs="Times New Roman"/>
      <w:b/>
      <w:color w:val="000000"/>
      <w:spacing w:val="-7"/>
      <w:sz w:val="24"/>
      <w:szCs w:val="20"/>
      <w:shd w:val="clear" w:color="auto" w:fill="FFFFFF"/>
      <w:lang w:eastAsia="ar-SA"/>
    </w:rPr>
  </w:style>
  <w:style w:type="character" w:customStyle="1" w:styleId="50">
    <w:name w:val="Заголовок 5 Знак"/>
    <w:basedOn w:val="a0"/>
    <w:link w:val="5"/>
    <w:rsid w:val="00E8450D"/>
    <w:rPr>
      <w:rFonts w:ascii="Times New Roman" w:eastAsia="Times New Roman" w:hAnsi="Times New Roman" w:cs="Times New Roman"/>
      <w:sz w:val="24"/>
      <w:szCs w:val="20"/>
      <w:lang w:val="ru-RU" w:eastAsia="ar-SA"/>
    </w:rPr>
  </w:style>
  <w:style w:type="character" w:customStyle="1" w:styleId="70">
    <w:name w:val="Заголовок 7 Знак"/>
    <w:basedOn w:val="a0"/>
    <w:link w:val="7"/>
    <w:rsid w:val="00E8450D"/>
    <w:rPr>
      <w:rFonts w:ascii="Times New Roman" w:eastAsia="Times New Roman" w:hAnsi="Times New Roman" w:cs="Times New Roman"/>
      <w:sz w:val="24"/>
      <w:szCs w:val="20"/>
      <w:lang w:val="ru-RU" w:eastAsia="ar-SA"/>
    </w:rPr>
  </w:style>
  <w:style w:type="character" w:customStyle="1" w:styleId="80">
    <w:name w:val="Заголовок 8 Знак"/>
    <w:basedOn w:val="a0"/>
    <w:link w:val="8"/>
    <w:rsid w:val="00E8450D"/>
    <w:rPr>
      <w:rFonts w:ascii="Times New Roman" w:eastAsia="Times New Roman" w:hAnsi="Times New Roman" w:cs="Times New Roman"/>
      <w:b/>
      <w:sz w:val="20"/>
      <w:szCs w:val="20"/>
      <w:lang w:val="en-US" w:eastAsia="ar-SA"/>
    </w:rPr>
  </w:style>
  <w:style w:type="character" w:customStyle="1" w:styleId="90">
    <w:name w:val="Заголовок 9 Знак"/>
    <w:basedOn w:val="a0"/>
    <w:link w:val="9"/>
    <w:rsid w:val="00E8450D"/>
    <w:rPr>
      <w:rFonts w:ascii="Times New Roman" w:eastAsia="Times New Roman" w:hAnsi="Times New Roman" w:cs="Times New Roman"/>
      <w:b/>
      <w:sz w:val="20"/>
      <w:szCs w:val="20"/>
      <w:lang w:val="ru-RU" w:eastAsia="ar-SA"/>
    </w:rPr>
  </w:style>
  <w:style w:type="paragraph" w:styleId="ab">
    <w:name w:val="header"/>
    <w:basedOn w:val="a"/>
    <w:link w:val="ac"/>
    <w:uiPriority w:val="99"/>
    <w:unhideWhenUsed/>
    <w:rsid w:val="00124288"/>
    <w:pPr>
      <w:tabs>
        <w:tab w:val="center" w:pos="4819"/>
        <w:tab w:val="right" w:pos="9639"/>
      </w:tabs>
    </w:pPr>
  </w:style>
  <w:style w:type="character" w:customStyle="1" w:styleId="ac">
    <w:name w:val="Верхний колонтитул Знак"/>
    <w:basedOn w:val="a0"/>
    <w:link w:val="ab"/>
    <w:uiPriority w:val="99"/>
    <w:rsid w:val="00124288"/>
    <w:rPr>
      <w:rFonts w:ascii="Times New Roman" w:eastAsia="Times New Roman" w:hAnsi="Times New Roman" w:cs="Times New Roman"/>
      <w:sz w:val="20"/>
      <w:szCs w:val="20"/>
      <w:lang w:val="ru-RU" w:eastAsia="ar-SA"/>
    </w:rPr>
  </w:style>
  <w:style w:type="paragraph" w:styleId="ad">
    <w:name w:val="footer"/>
    <w:basedOn w:val="a"/>
    <w:link w:val="ae"/>
    <w:uiPriority w:val="99"/>
    <w:unhideWhenUsed/>
    <w:rsid w:val="00124288"/>
    <w:pPr>
      <w:tabs>
        <w:tab w:val="center" w:pos="4819"/>
        <w:tab w:val="right" w:pos="9639"/>
      </w:tabs>
    </w:pPr>
  </w:style>
  <w:style w:type="character" w:customStyle="1" w:styleId="ae">
    <w:name w:val="Нижний колонтитул Знак"/>
    <w:basedOn w:val="a0"/>
    <w:link w:val="ad"/>
    <w:uiPriority w:val="99"/>
    <w:rsid w:val="00124288"/>
    <w:rPr>
      <w:rFonts w:ascii="Times New Roman" w:eastAsia="Times New Roman" w:hAnsi="Times New Roman" w:cs="Times New Roman"/>
      <w:sz w:val="20"/>
      <w:szCs w:val="20"/>
      <w:lang w:val="ru-RU" w:eastAsia="ar-SA"/>
    </w:rPr>
  </w:style>
  <w:style w:type="character" w:customStyle="1" w:styleId="40">
    <w:name w:val="Заголовок 4 Знак"/>
    <w:basedOn w:val="a0"/>
    <w:link w:val="4"/>
    <w:uiPriority w:val="9"/>
    <w:semiHidden/>
    <w:rsid w:val="00647FF4"/>
    <w:rPr>
      <w:rFonts w:asciiTheme="majorHAnsi" w:eastAsiaTheme="majorEastAsia" w:hAnsiTheme="majorHAnsi" w:cstheme="majorBidi"/>
      <w:b/>
      <w:bCs/>
      <w:i/>
      <w:iCs/>
      <w:color w:val="4F81BD" w:themeColor="accent1"/>
      <w:sz w:val="20"/>
      <w:szCs w:val="20"/>
      <w:lang w:val="ru-RU" w:eastAsia="ar-SA"/>
    </w:rPr>
  </w:style>
  <w:style w:type="character" w:customStyle="1" w:styleId="FontStyle81">
    <w:name w:val="Font Style81"/>
    <w:uiPriority w:val="99"/>
    <w:rsid w:val="0032362E"/>
    <w:rPr>
      <w:rFonts w:ascii="Arial" w:hAnsi="Arial" w:cs="Arial"/>
      <w:b/>
      <w:bCs/>
      <w:sz w:val="18"/>
      <w:szCs w:val="18"/>
    </w:rPr>
  </w:style>
  <w:style w:type="character" w:customStyle="1" w:styleId="FontStyle83">
    <w:name w:val="Font Style83"/>
    <w:uiPriority w:val="99"/>
    <w:rsid w:val="00F607DA"/>
    <w:rPr>
      <w:rFonts w:ascii="Times New Roman" w:hAnsi="Times New Roman" w:cs="Times New Roman"/>
      <w:sz w:val="18"/>
      <w:szCs w:val="18"/>
    </w:rPr>
  </w:style>
  <w:style w:type="paragraph" w:styleId="af">
    <w:name w:val="List Paragraph"/>
    <w:aliases w:val="111"/>
    <w:basedOn w:val="a"/>
    <w:link w:val="af0"/>
    <w:uiPriority w:val="34"/>
    <w:qFormat/>
    <w:rsid w:val="00F607DA"/>
    <w:pPr>
      <w:suppressAutoHyphens w:val="0"/>
      <w:spacing w:after="160" w:line="259" w:lineRule="auto"/>
      <w:ind w:left="720"/>
      <w:contextualSpacing/>
    </w:pPr>
    <w:rPr>
      <w:rFonts w:ascii="Calibri" w:eastAsia="Calibri" w:hAnsi="Calibri"/>
      <w:sz w:val="22"/>
      <w:szCs w:val="22"/>
      <w:lang w:val="uk-UA" w:eastAsia="en-US"/>
    </w:rPr>
  </w:style>
  <w:style w:type="character" w:customStyle="1" w:styleId="FontStyle105">
    <w:name w:val="Font Style105"/>
    <w:basedOn w:val="a0"/>
    <w:uiPriority w:val="99"/>
    <w:rsid w:val="00F607DA"/>
    <w:rPr>
      <w:rFonts w:ascii="Segoe UI" w:hAnsi="Segoe UI" w:cs="Segoe UI"/>
      <w:i/>
      <w:iCs/>
      <w:sz w:val="16"/>
      <w:szCs w:val="16"/>
    </w:rPr>
  </w:style>
  <w:style w:type="paragraph" w:customStyle="1" w:styleId="Style4">
    <w:name w:val="Style4"/>
    <w:basedOn w:val="a"/>
    <w:uiPriority w:val="99"/>
    <w:rsid w:val="00C72091"/>
    <w:pPr>
      <w:widowControl w:val="0"/>
      <w:suppressAutoHyphens w:val="0"/>
      <w:autoSpaceDE w:val="0"/>
      <w:autoSpaceDN w:val="0"/>
      <w:adjustRightInd w:val="0"/>
      <w:spacing w:line="211" w:lineRule="exact"/>
      <w:jc w:val="both"/>
    </w:pPr>
    <w:rPr>
      <w:rFonts w:ascii="Arial Unicode MS" w:eastAsia="Arial Unicode MS" w:hAnsi="Calibri" w:cs="Arial Unicode MS"/>
      <w:sz w:val="24"/>
      <w:szCs w:val="24"/>
      <w:lang w:eastAsia="ru-RU"/>
    </w:rPr>
  </w:style>
  <w:style w:type="paragraph" w:customStyle="1" w:styleId="Style5">
    <w:name w:val="Style5"/>
    <w:basedOn w:val="a"/>
    <w:uiPriority w:val="99"/>
    <w:rsid w:val="00C72091"/>
    <w:pPr>
      <w:widowControl w:val="0"/>
      <w:suppressAutoHyphens w:val="0"/>
      <w:autoSpaceDE w:val="0"/>
      <w:autoSpaceDN w:val="0"/>
      <w:adjustRightInd w:val="0"/>
      <w:spacing w:line="216" w:lineRule="exact"/>
      <w:ind w:firstLine="293"/>
      <w:jc w:val="both"/>
    </w:pPr>
    <w:rPr>
      <w:rFonts w:ascii="Arial Unicode MS" w:eastAsia="Arial Unicode MS" w:hAnsi="Calibri" w:cs="Arial Unicode MS"/>
      <w:sz w:val="24"/>
      <w:szCs w:val="24"/>
      <w:lang w:eastAsia="ru-RU"/>
    </w:rPr>
  </w:style>
  <w:style w:type="paragraph" w:styleId="3">
    <w:name w:val="Body Text Indent 3"/>
    <w:basedOn w:val="a"/>
    <w:link w:val="30"/>
    <w:unhideWhenUsed/>
    <w:rsid w:val="00A12DDA"/>
    <w:pPr>
      <w:widowControl w:val="0"/>
      <w:autoSpaceDN w:val="0"/>
      <w:spacing w:after="120"/>
      <w:ind w:left="283"/>
      <w:textAlignment w:val="baseline"/>
    </w:pPr>
    <w:rPr>
      <w:rFonts w:eastAsia="DejaVu Sans" w:cs="Mangal"/>
      <w:kern w:val="3"/>
      <w:sz w:val="16"/>
      <w:szCs w:val="14"/>
      <w:lang w:eastAsia="zh-CN" w:bidi="hi-IN"/>
    </w:rPr>
  </w:style>
  <w:style w:type="character" w:customStyle="1" w:styleId="30">
    <w:name w:val="Основной текст с отступом 3 Знак"/>
    <w:basedOn w:val="a0"/>
    <w:link w:val="3"/>
    <w:uiPriority w:val="99"/>
    <w:rsid w:val="00A12DDA"/>
    <w:rPr>
      <w:rFonts w:ascii="Times New Roman" w:eastAsia="DejaVu Sans" w:hAnsi="Times New Roman" w:cs="Mangal"/>
      <w:kern w:val="3"/>
      <w:sz w:val="16"/>
      <w:szCs w:val="14"/>
      <w:lang w:val="ru-RU" w:eastAsia="zh-CN" w:bidi="hi-IN"/>
    </w:rPr>
  </w:style>
  <w:style w:type="paragraph" w:customStyle="1" w:styleId="FR5">
    <w:name w:val="FR5"/>
    <w:rsid w:val="00DC3159"/>
    <w:pPr>
      <w:widowControl w:val="0"/>
      <w:autoSpaceDE w:val="0"/>
      <w:autoSpaceDN w:val="0"/>
      <w:adjustRightInd w:val="0"/>
      <w:spacing w:before="20" w:after="0" w:line="240" w:lineRule="auto"/>
      <w:ind w:left="80"/>
      <w:jc w:val="both"/>
    </w:pPr>
    <w:rPr>
      <w:rFonts w:ascii="Arial" w:eastAsia="Times New Roman" w:hAnsi="Arial" w:cs="Arial"/>
      <w:sz w:val="16"/>
      <w:szCs w:val="16"/>
      <w:lang w:val="ru-RU" w:eastAsia="ru-RU"/>
    </w:rPr>
  </w:style>
  <w:style w:type="paragraph" w:customStyle="1" w:styleId="FR1">
    <w:name w:val="FR1"/>
    <w:rsid w:val="00DC3159"/>
    <w:pPr>
      <w:widowControl w:val="0"/>
      <w:autoSpaceDE w:val="0"/>
      <w:autoSpaceDN w:val="0"/>
      <w:adjustRightInd w:val="0"/>
      <w:spacing w:before="140" w:after="0" w:line="240" w:lineRule="auto"/>
      <w:ind w:firstLine="320"/>
      <w:jc w:val="both"/>
    </w:pPr>
    <w:rPr>
      <w:rFonts w:ascii="Times New Roman" w:eastAsia="Times New Roman" w:hAnsi="Times New Roman" w:cs="Times New Roman"/>
      <w:sz w:val="20"/>
      <w:szCs w:val="20"/>
      <w:lang w:val="ru-RU" w:eastAsia="ru-RU"/>
    </w:rPr>
  </w:style>
  <w:style w:type="paragraph" w:customStyle="1" w:styleId="FR2">
    <w:name w:val="FR2"/>
    <w:rsid w:val="004A7086"/>
    <w:pPr>
      <w:widowControl w:val="0"/>
      <w:autoSpaceDE w:val="0"/>
      <w:autoSpaceDN w:val="0"/>
      <w:adjustRightInd w:val="0"/>
      <w:spacing w:after="0" w:line="240" w:lineRule="auto"/>
      <w:jc w:val="center"/>
    </w:pPr>
    <w:rPr>
      <w:rFonts w:ascii="Arial" w:eastAsia="Times New Roman" w:hAnsi="Arial" w:cs="Arial"/>
      <w:i/>
      <w:iCs/>
      <w:noProof/>
      <w:sz w:val="36"/>
      <w:szCs w:val="36"/>
      <w:lang w:val="ru-RU" w:eastAsia="ru-RU"/>
    </w:rPr>
  </w:style>
  <w:style w:type="character" w:styleId="af1">
    <w:name w:val="Hyperlink"/>
    <w:basedOn w:val="a0"/>
    <w:unhideWhenUsed/>
    <w:rsid w:val="00CC36CC"/>
    <w:rPr>
      <w:color w:val="0000FF"/>
      <w:u w:val="single"/>
    </w:rPr>
  </w:style>
  <w:style w:type="character" w:styleId="af2">
    <w:name w:val="Strong"/>
    <w:uiPriority w:val="22"/>
    <w:qFormat/>
    <w:rsid w:val="00CC36CC"/>
    <w:rPr>
      <w:b/>
      <w:bCs/>
    </w:rPr>
  </w:style>
  <w:style w:type="paragraph" w:styleId="af3">
    <w:name w:val="Normal (Web)"/>
    <w:basedOn w:val="a"/>
    <w:uiPriority w:val="99"/>
    <w:unhideWhenUsed/>
    <w:rsid w:val="00CC36CC"/>
    <w:pPr>
      <w:suppressAutoHyphens w:val="0"/>
      <w:spacing w:before="100" w:beforeAutospacing="1" w:after="100" w:afterAutospacing="1"/>
    </w:pPr>
    <w:rPr>
      <w:sz w:val="24"/>
      <w:szCs w:val="24"/>
      <w:lang w:val="uk-UA" w:eastAsia="uk-UA"/>
    </w:rPr>
  </w:style>
  <w:style w:type="paragraph" w:customStyle="1" w:styleId="Style8">
    <w:name w:val="Style8"/>
    <w:basedOn w:val="a"/>
    <w:uiPriority w:val="99"/>
    <w:rsid w:val="000E3E55"/>
    <w:pPr>
      <w:widowControl w:val="0"/>
      <w:suppressAutoHyphens w:val="0"/>
      <w:autoSpaceDE w:val="0"/>
      <w:autoSpaceDN w:val="0"/>
      <w:adjustRightInd w:val="0"/>
    </w:pPr>
    <w:rPr>
      <w:rFonts w:ascii="Arial Unicode MS" w:eastAsia="Arial Unicode MS" w:hAnsiTheme="minorHAnsi" w:cs="Arial Unicode MS"/>
      <w:sz w:val="24"/>
      <w:szCs w:val="24"/>
      <w:lang w:eastAsia="ru-RU"/>
    </w:rPr>
  </w:style>
  <w:style w:type="character" w:customStyle="1" w:styleId="FontStyle22">
    <w:name w:val="Font Style22"/>
    <w:basedOn w:val="a0"/>
    <w:uiPriority w:val="99"/>
    <w:rsid w:val="000E3E55"/>
    <w:rPr>
      <w:rFonts w:ascii="Times New Roman" w:hAnsi="Times New Roman" w:cs="Times New Roman"/>
      <w:sz w:val="26"/>
      <w:szCs w:val="26"/>
    </w:rPr>
  </w:style>
  <w:style w:type="character" w:customStyle="1" w:styleId="af0">
    <w:name w:val="Абзац списка Знак"/>
    <w:aliases w:val="111 Знак"/>
    <w:link w:val="af"/>
    <w:uiPriority w:val="1"/>
    <w:locked/>
    <w:rsid w:val="00E63C3C"/>
    <w:rPr>
      <w:rFonts w:ascii="Calibri" w:eastAsia="Calibri" w:hAnsi="Calibri" w:cs="Times New Roman"/>
    </w:rPr>
  </w:style>
  <w:style w:type="character" w:styleId="af4">
    <w:name w:val="Emphasis"/>
    <w:basedOn w:val="a0"/>
    <w:uiPriority w:val="20"/>
    <w:qFormat/>
    <w:rsid w:val="00E63C3C"/>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31D6"/>
    <w:pPr>
      <w:suppressAutoHyphens/>
      <w:spacing w:after="0" w:line="240" w:lineRule="auto"/>
    </w:pPr>
    <w:rPr>
      <w:rFonts w:ascii="Times New Roman" w:eastAsia="Times New Roman" w:hAnsi="Times New Roman" w:cs="Times New Roman"/>
      <w:sz w:val="20"/>
      <w:szCs w:val="20"/>
      <w:lang w:val="ru-RU" w:eastAsia="ar-SA"/>
    </w:rPr>
  </w:style>
  <w:style w:type="paragraph" w:styleId="1">
    <w:name w:val="heading 1"/>
    <w:basedOn w:val="a"/>
    <w:next w:val="a"/>
    <w:link w:val="10"/>
    <w:qFormat/>
    <w:rsid w:val="00E8450D"/>
    <w:pPr>
      <w:keepNext/>
      <w:numPr>
        <w:numId w:val="1"/>
      </w:numPr>
      <w:shd w:val="clear" w:color="auto" w:fill="FFFFFF"/>
      <w:spacing w:before="53" w:line="264" w:lineRule="exact"/>
      <w:ind w:firstLine="567"/>
      <w:jc w:val="center"/>
      <w:outlineLvl w:val="0"/>
    </w:pPr>
    <w:rPr>
      <w:b/>
      <w:color w:val="000000"/>
      <w:spacing w:val="-7"/>
      <w:sz w:val="24"/>
      <w:lang w:val="uk-UA"/>
    </w:rPr>
  </w:style>
  <w:style w:type="paragraph" w:styleId="4">
    <w:name w:val="heading 4"/>
    <w:basedOn w:val="a"/>
    <w:next w:val="a"/>
    <w:link w:val="40"/>
    <w:uiPriority w:val="9"/>
    <w:semiHidden/>
    <w:unhideWhenUsed/>
    <w:qFormat/>
    <w:rsid w:val="00647FF4"/>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qFormat/>
    <w:rsid w:val="00E8450D"/>
    <w:pPr>
      <w:keepNext/>
      <w:numPr>
        <w:ilvl w:val="4"/>
        <w:numId w:val="1"/>
      </w:numPr>
      <w:jc w:val="center"/>
      <w:outlineLvl w:val="4"/>
    </w:pPr>
    <w:rPr>
      <w:sz w:val="24"/>
    </w:rPr>
  </w:style>
  <w:style w:type="paragraph" w:styleId="7">
    <w:name w:val="heading 7"/>
    <w:basedOn w:val="a"/>
    <w:next w:val="a"/>
    <w:link w:val="70"/>
    <w:qFormat/>
    <w:rsid w:val="00E8450D"/>
    <w:pPr>
      <w:keepNext/>
      <w:numPr>
        <w:ilvl w:val="6"/>
        <w:numId w:val="1"/>
      </w:numPr>
      <w:ind w:firstLine="426"/>
      <w:outlineLvl w:val="6"/>
    </w:pPr>
    <w:rPr>
      <w:sz w:val="24"/>
    </w:rPr>
  </w:style>
  <w:style w:type="paragraph" w:styleId="8">
    <w:name w:val="heading 8"/>
    <w:basedOn w:val="a"/>
    <w:next w:val="a"/>
    <w:link w:val="80"/>
    <w:qFormat/>
    <w:rsid w:val="00E8450D"/>
    <w:pPr>
      <w:keepNext/>
      <w:numPr>
        <w:ilvl w:val="7"/>
        <w:numId w:val="1"/>
      </w:numPr>
      <w:jc w:val="center"/>
      <w:outlineLvl w:val="7"/>
    </w:pPr>
    <w:rPr>
      <w:b/>
      <w:lang w:val="en-US"/>
    </w:rPr>
  </w:style>
  <w:style w:type="paragraph" w:styleId="9">
    <w:name w:val="heading 9"/>
    <w:basedOn w:val="a"/>
    <w:next w:val="a"/>
    <w:link w:val="90"/>
    <w:qFormat/>
    <w:rsid w:val="00E8450D"/>
    <w:pPr>
      <w:keepNext/>
      <w:numPr>
        <w:ilvl w:val="8"/>
        <w:numId w:val="1"/>
      </w:numPr>
      <w:ind w:firstLine="567"/>
      <w:jc w:val="center"/>
      <w:outlineLvl w:val="8"/>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1931D6"/>
    <w:pPr>
      <w:shd w:val="clear" w:color="auto" w:fill="FFFFFF"/>
      <w:tabs>
        <w:tab w:val="right" w:pos="9923"/>
      </w:tabs>
      <w:jc w:val="both"/>
    </w:pPr>
    <w:rPr>
      <w:color w:val="000000"/>
      <w:spacing w:val="-3"/>
      <w:sz w:val="24"/>
      <w:lang w:val="uk-UA"/>
    </w:rPr>
  </w:style>
  <w:style w:type="character" w:customStyle="1" w:styleId="a4">
    <w:name w:val="Основной текст Знак"/>
    <w:basedOn w:val="a0"/>
    <w:link w:val="a3"/>
    <w:rsid w:val="001931D6"/>
    <w:rPr>
      <w:rFonts w:ascii="Times New Roman" w:eastAsia="Times New Roman" w:hAnsi="Times New Roman" w:cs="Times New Roman"/>
      <w:color w:val="000000"/>
      <w:spacing w:val="-3"/>
      <w:sz w:val="24"/>
      <w:szCs w:val="20"/>
      <w:shd w:val="clear" w:color="auto" w:fill="FFFFFF"/>
      <w:lang w:eastAsia="ar-SA"/>
    </w:rPr>
  </w:style>
  <w:style w:type="paragraph" w:styleId="a5">
    <w:name w:val="Body Text Indent"/>
    <w:basedOn w:val="a"/>
    <w:link w:val="a6"/>
    <w:rsid w:val="001931D6"/>
    <w:pPr>
      <w:shd w:val="clear" w:color="auto" w:fill="FFFFFF"/>
      <w:ind w:left="34"/>
    </w:pPr>
    <w:rPr>
      <w:color w:val="000000"/>
      <w:spacing w:val="-5"/>
      <w:sz w:val="24"/>
      <w:lang w:val="uk-UA"/>
    </w:rPr>
  </w:style>
  <w:style w:type="character" w:customStyle="1" w:styleId="a6">
    <w:name w:val="Основной текст с отступом Знак"/>
    <w:basedOn w:val="a0"/>
    <w:link w:val="a5"/>
    <w:rsid w:val="001931D6"/>
    <w:rPr>
      <w:rFonts w:ascii="Times New Roman" w:eastAsia="Times New Roman" w:hAnsi="Times New Roman" w:cs="Times New Roman"/>
      <w:color w:val="000000"/>
      <w:spacing w:val="-5"/>
      <w:sz w:val="24"/>
      <w:szCs w:val="20"/>
      <w:shd w:val="clear" w:color="auto" w:fill="FFFFFF"/>
      <w:lang w:eastAsia="ar-SA"/>
    </w:rPr>
  </w:style>
  <w:style w:type="paragraph" w:styleId="a7">
    <w:name w:val="Balloon Text"/>
    <w:basedOn w:val="a"/>
    <w:link w:val="a8"/>
    <w:uiPriority w:val="99"/>
    <w:semiHidden/>
    <w:unhideWhenUsed/>
    <w:rsid w:val="001931D6"/>
    <w:rPr>
      <w:rFonts w:ascii="Tahoma" w:hAnsi="Tahoma" w:cs="Tahoma"/>
      <w:sz w:val="16"/>
      <w:szCs w:val="16"/>
    </w:rPr>
  </w:style>
  <w:style w:type="character" w:customStyle="1" w:styleId="a8">
    <w:name w:val="Текст выноски Знак"/>
    <w:basedOn w:val="a0"/>
    <w:link w:val="a7"/>
    <w:uiPriority w:val="99"/>
    <w:semiHidden/>
    <w:rsid w:val="001931D6"/>
    <w:rPr>
      <w:rFonts w:ascii="Tahoma" w:eastAsia="Times New Roman" w:hAnsi="Tahoma" w:cs="Tahoma"/>
      <w:sz w:val="16"/>
      <w:szCs w:val="16"/>
      <w:lang w:val="ru-RU" w:eastAsia="ar-SA"/>
    </w:rPr>
  </w:style>
  <w:style w:type="paragraph" w:styleId="a9">
    <w:name w:val="Title"/>
    <w:basedOn w:val="a"/>
    <w:link w:val="aa"/>
    <w:qFormat/>
    <w:rsid w:val="00135644"/>
    <w:pPr>
      <w:suppressAutoHyphens w:val="0"/>
      <w:jc w:val="center"/>
    </w:pPr>
    <w:rPr>
      <w:b/>
      <w:sz w:val="24"/>
      <w:lang w:val="uk-UA" w:eastAsia="ru-RU"/>
    </w:rPr>
  </w:style>
  <w:style w:type="character" w:customStyle="1" w:styleId="aa">
    <w:name w:val="Название Знак"/>
    <w:basedOn w:val="a0"/>
    <w:link w:val="a9"/>
    <w:rsid w:val="00135644"/>
    <w:rPr>
      <w:rFonts w:ascii="Times New Roman" w:eastAsia="Times New Roman" w:hAnsi="Times New Roman" w:cs="Times New Roman"/>
      <w:b/>
      <w:sz w:val="24"/>
      <w:szCs w:val="20"/>
      <w:lang w:eastAsia="ru-RU"/>
    </w:rPr>
  </w:style>
  <w:style w:type="character" w:customStyle="1" w:styleId="10">
    <w:name w:val="Заголовок 1 Знак"/>
    <w:basedOn w:val="a0"/>
    <w:link w:val="1"/>
    <w:rsid w:val="00E8450D"/>
    <w:rPr>
      <w:rFonts w:ascii="Times New Roman" w:eastAsia="Times New Roman" w:hAnsi="Times New Roman" w:cs="Times New Roman"/>
      <w:b/>
      <w:color w:val="000000"/>
      <w:spacing w:val="-7"/>
      <w:sz w:val="24"/>
      <w:szCs w:val="20"/>
      <w:shd w:val="clear" w:color="auto" w:fill="FFFFFF"/>
      <w:lang w:eastAsia="ar-SA"/>
    </w:rPr>
  </w:style>
  <w:style w:type="character" w:customStyle="1" w:styleId="50">
    <w:name w:val="Заголовок 5 Знак"/>
    <w:basedOn w:val="a0"/>
    <w:link w:val="5"/>
    <w:rsid w:val="00E8450D"/>
    <w:rPr>
      <w:rFonts w:ascii="Times New Roman" w:eastAsia="Times New Roman" w:hAnsi="Times New Roman" w:cs="Times New Roman"/>
      <w:sz w:val="24"/>
      <w:szCs w:val="20"/>
      <w:lang w:val="ru-RU" w:eastAsia="ar-SA"/>
    </w:rPr>
  </w:style>
  <w:style w:type="character" w:customStyle="1" w:styleId="70">
    <w:name w:val="Заголовок 7 Знак"/>
    <w:basedOn w:val="a0"/>
    <w:link w:val="7"/>
    <w:rsid w:val="00E8450D"/>
    <w:rPr>
      <w:rFonts w:ascii="Times New Roman" w:eastAsia="Times New Roman" w:hAnsi="Times New Roman" w:cs="Times New Roman"/>
      <w:sz w:val="24"/>
      <w:szCs w:val="20"/>
      <w:lang w:val="ru-RU" w:eastAsia="ar-SA"/>
    </w:rPr>
  </w:style>
  <w:style w:type="character" w:customStyle="1" w:styleId="80">
    <w:name w:val="Заголовок 8 Знак"/>
    <w:basedOn w:val="a0"/>
    <w:link w:val="8"/>
    <w:rsid w:val="00E8450D"/>
    <w:rPr>
      <w:rFonts w:ascii="Times New Roman" w:eastAsia="Times New Roman" w:hAnsi="Times New Roman" w:cs="Times New Roman"/>
      <w:b/>
      <w:sz w:val="20"/>
      <w:szCs w:val="20"/>
      <w:lang w:val="en-US" w:eastAsia="ar-SA"/>
    </w:rPr>
  </w:style>
  <w:style w:type="character" w:customStyle="1" w:styleId="90">
    <w:name w:val="Заголовок 9 Знак"/>
    <w:basedOn w:val="a0"/>
    <w:link w:val="9"/>
    <w:rsid w:val="00E8450D"/>
    <w:rPr>
      <w:rFonts w:ascii="Times New Roman" w:eastAsia="Times New Roman" w:hAnsi="Times New Roman" w:cs="Times New Roman"/>
      <w:b/>
      <w:sz w:val="20"/>
      <w:szCs w:val="20"/>
      <w:lang w:val="ru-RU" w:eastAsia="ar-SA"/>
    </w:rPr>
  </w:style>
  <w:style w:type="paragraph" w:styleId="ab">
    <w:name w:val="header"/>
    <w:basedOn w:val="a"/>
    <w:link w:val="ac"/>
    <w:uiPriority w:val="99"/>
    <w:unhideWhenUsed/>
    <w:rsid w:val="00124288"/>
    <w:pPr>
      <w:tabs>
        <w:tab w:val="center" w:pos="4819"/>
        <w:tab w:val="right" w:pos="9639"/>
      </w:tabs>
    </w:pPr>
  </w:style>
  <w:style w:type="character" w:customStyle="1" w:styleId="ac">
    <w:name w:val="Верхний колонтитул Знак"/>
    <w:basedOn w:val="a0"/>
    <w:link w:val="ab"/>
    <w:uiPriority w:val="99"/>
    <w:rsid w:val="00124288"/>
    <w:rPr>
      <w:rFonts w:ascii="Times New Roman" w:eastAsia="Times New Roman" w:hAnsi="Times New Roman" w:cs="Times New Roman"/>
      <w:sz w:val="20"/>
      <w:szCs w:val="20"/>
      <w:lang w:val="ru-RU" w:eastAsia="ar-SA"/>
    </w:rPr>
  </w:style>
  <w:style w:type="paragraph" w:styleId="ad">
    <w:name w:val="footer"/>
    <w:basedOn w:val="a"/>
    <w:link w:val="ae"/>
    <w:uiPriority w:val="99"/>
    <w:unhideWhenUsed/>
    <w:rsid w:val="00124288"/>
    <w:pPr>
      <w:tabs>
        <w:tab w:val="center" w:pos="4819"/>
        <w:tab w:val="right" w:pos="9639"/>
      </w:tabs>
    </w:pPr>
  </w:style>
  <w:style w:type="character" w:customStyle="1" w:styleId="ae">
    <w:name w:val="Нижний колонтитул Знак"/>
    <w:basedOn w:val="a0"/>
    <w:link w:val="ad"/>
    <w:uiPriority w:val="99"/>
    <w:rsid w:val="00124288"/>
    <w:rPr>
      <w:rFonts w:ascii="Times New Roman" w:eastAsia="Times New Roman" w:hAnsi="Times New Roman" w:cs="Times New Roman"/>
      <w:sz w:val="20"/>
      <w:szCs w:val="20"/>
      <w:lang w:val="ru-RU" w:eastAsia="ar-SA"/>
    </w:rPr>
  </w:style>
  <w:style w:type="character" w:customStyle="1" w:styleId="40">
    <w:name w:val="Заголовок 4 Знак"/>
    <w:basedOn w:val="a0"/>
    <w:link w:val="4"/>
    <w:uiPriority w:val="9"/>
    <w:semiHidden/>
    <w:rsid w:val="00647FF4"/>
    <w:rPr>
      <w:rFonts w:asciiTheme="majorHAnsi" w:eastAsiaTheme="majorEastAsia" w:hAnsiTheme="majorHAnsi" w:cstheme="majorBidi"/>
      <w:b/>
      <w:bCs/>
      <w:i/>
      <w:iCs/>
      <w:color w:val="4F81BD" w:themeColor="accent1"/>
      <w:sz w:val="20"/>
      <w:szCs w:val="20"/>
      <w:lang w:val="ru-RU" w:eastAsia="ar-SA"/>
    </w:rPr>
  </w:style>
  <w:style w:type="character" w:customStyle="1" w:styleId="FontStyle81">
    <w:name w:val="Font Style81"/>
    <w:uiPriority w:val="99"/>
    <w:rsid w:val="0032362E"/>
    <w:rPr>
      <w:rFonts w:ascii="Arial" w:hAnsi="Arial" w:cs="Arial"/>
      <w:b/>
      <w:bCs/>
      <w:sz w:val="18"/>
      <w:szCs w:val="18"/>
    </w:rPr>
  </w:style>
  <w:style w:type="character" w:customStyle="1" w:styleId="FontStyle83">
    <w:name w:val="Font Style83"/>
    <w:uiPriority w:val="99"/>
    <w:rsid w:val="00F607DA"/>
    <w:rPr>
      <w:rFonts w:ascii="Times New Roman" w:hAnsi="Times New Roman" w:cs="Times New Roman"/>
      <w:sz w:val="18"/>
      <w:szCs w:val="18"/>
    </w:rPr>
  </w:style>
  <w:style w:type="paragraph" w:styleId="af">
    <w:name w:val="List Paragraph"/>
    <w:aliases w:val="111"/>
    <w:basedOn w:val="a"/>
    <w:link w:val="af0"/>
    <w:uiPriority w:val="34"/>
    <w:qFormat/>
    <w:rsid w:val="00F607DA"/>
    <w:pPr>
      <w:suppressAutoHyphens w:val="0"/>
      <w:spacing w:after="160" w:line="259" w:lineRule="auto"/>
      <w:ind w:left="720"/>
      <w:contextualSpacing/>
    </w:pPr>
    <w:rPr>
      <w:rFonts w:ascii="Calibri" w:eastAsia="Calibri" w:hAnsi="Calibri"/>
      <w:sz w:val="22"/>
      <w:szCs w:val="22"/>
      <w:lang w:val="uk-UA" w:eastAsia="en-US"/>
    </w:rPr>
  </w:style>
  <w:style w:type="character" w:customStyle="1" w:styleId="FontStyle105">
    <w:name w:val="Font Style105"/>
    <w:basedOn w:val="a0"/>
    <w:uiPriority w:val="99"/>
    <w:rsid w:val="00F607DA"/>
    <w:rPr>
      <w:rFonts w:ascii="Segoe UI" w:hAnsi="Segoe UI" w:cs="Segoe UI"/>
      <w:i/>
      <w:iCs/>
      <w:sz w:val="16"/>
      <w:szCs w:val="16"/>
    </w:rPr>
  </w:style>
  <w:style w:type="paragraph" w:customStyle="1" w:styleId="Style4">
    <w:name w:val="Style4"/>
    <w:basedOn w:val="a"/>
    <w:uiPriority w:val="99"/>
    <w:rsid w:val="00C72091"/>
    <w:pPr>
      <w:widowControl w:val="0"/>
      <w:suppressAutoHyphens w:val="0"/>
      <w:autoSpaceDE w:val="0"/>
      <w:autoSpaceDN w:val="0"/>
      <w:adjustRightInd w:val="0"/>
      <w:spacing w:line="211" w:lineRule="exact"/>
      <w:jc w:val="both"/>
    </w:pPr>
    <w:rPr>
      <w:rFonts w:ascii="Arial Unicode MS" w:eastAsia="Arial Unicode MS" w:hAnsi="Calibri" w:cs="Arial Unicode MS"/>
      <w:sz w:val="24"/>
      <w:szCs w:val="24"/>
      <w:lang w:eastAsia="ru-RU"/>
    </w:rPr>
  </w:style>
  <w:style w:type="paragraph" w:customStyle="1" w:styleId="Style5">
    <w:name w:val="Style5"/>
    <w:basedOn w:val="a"/>
    <w:uiPriority w:val="99"/>
    <w:rsid w:val="00C72091"/>
    <w:pPr>
      <w:widowControl w:val="0"/>
      <w:suppressAutoHyphens w:val="0"/>
      <w:autoSpaceDE w:val="0"/>
      <w:autoSpaceDN w:val="0"/>
      <w:adjustRightInd w:val="0"/>
      <w:spacing w:line="216" w:lineRule="exact"/>
      <w:ind w:firstLine="293"/>
      <w:jc w:val="both"/>
    </w:pPr>
    <w:rPr>
      <w:rFonts w:ascii="Arial Unicode MS" w:eastAsia="Arial Unicode MS" w:hAnsi="Calibri" w:cs="Arial Unicode MS"/>
      <w:sz w:val="24"/>
      <w:szCs w:val="24"/>
      <w:lang w:eastAsia="ru-RU"/>
    </w:rPr>
  </w:style>
  <w:style w:type="paragraph" w:styleId="3">
    <w:name w:val="Body Text Indent 3"/>
    <w:basedOn w:val="a"/>
    <w:link w:val="30"/>
    <w:unhideWhenUsed/>
    <w:rsid w:val="00A12DDA"/>
    <w:pPr>
      <w:widowControl w:val="0"/>
      <w:autoSpaceDN w:val="0"/>
      <w:spacing w:after="120"/>
      <w:ind w:left="283"/>
      <w:textAlignment w:val="baseline"/>
    </w:pPr>
    <w:rPr>
      <w:rFonts w:eastAsia="DejaVu Sans" w:cs="Mangal"/>
      <w:kern w:val="3"/>
      <w:sz w:val="16"/>
      <w:szCs w:val="14"/>
      <w:lang w:eastAsia="zh-CN" w:bidi="hi-IN"/>
    </w:rPr>
  </w:style>
  <w:style w:type="character" w:customStyle="1" w:styleId="30">
    <w:name w:val="Основной текст с отступом 3 Знак"/>
    <w:basedOn w:val="a0"/>
    <w:link w:val="3"/>
    <w:uiPriority w:val="99"/>
    <w:rsid w:val="00A12DDA"/>
    <w:rPr>
      <w:rFonts w:ascii="Times New Roman" w:eastAsia="DejaVu Sans" w:hAnsi="Times New Roman" w:cs="Mangal"/>
      <w:kern w:val="3"/>
      <w:sz w:val="16"/>
      <w:szCs w:val="14"/>
      <w:lang w:val="ru-RU" w:eastAsia="zh-CN" w:bidi="hi-IN"/>
    </w:rPr>
  </w:style>
  <w:style w:type="paragraph" w:customStyle="1" w:styleId="FR5">
    <w:name w:val="FR5"/>
    <w:rsid w:val="00DC3159"/>
    <w:pPr>
      <w:widowControl w:val="0"/>
      <w:autoSpaceDE w:val="0"/>
      <w:autoSpaceDN w:val="0"/>
      <w:adjustRightInd w:val="0"/>
      <w:spacing w:before="20" w:after="0" w:line="240" w:lineRule="auto"/>
      <w:ind w:left="80"/>
      <w:jc w:val="both"/>
    </w:pPr>
    <w:rPr>
      <w:rFonts w:ascii="Arial" w:eastAsia="Times New Roman" w:hAnsi="Arial" w:cs="Arial"/>
      <w:sz w:val="16"/>
      <w:szCs w:val="16"/>
      <w:lang w:val="ru-RU" w:eastAsia="ru-RU"/>
    </w:rPr>
  </w:style>
  <w:style w:type="paragraph" w:customStyle="1" w:styleId="FR1">
    <w:name w:val="FR1"/>
    <w:rsid w:val="00DC3159"/>
    <w:pPr>
      <w:widowControl w:val="0"/>
      <w:autoSpaceDE w:val="0"/>
      <w:autoSpaceDN w:val="0"/>
      <w:adjustRightInd w:val="0"/>
      <w:spacing w:before="140" w:after="0" w:line="240" w:lineRule="auto"/>
      <w:ind w:firstLine="320"/>
      <w:jc w:val="both"/>
    </w:pPr>
    <w:rPr>
      <w:rFonts w:ascii="Times New Roman" w:eastAsia="Times New Roman" w:hAnsi="Times New Roman" w:cs="Times New Roman"/>
      <w:sz w:val="20"/>
      <w:szCs w:val="20"/>
      <w:lang w:val="ru-RU" w:eastAsia="ru-RU"/>
    </w:rPr>
  </w:style>
  <w:style w:type="paragraph" w:customStyle="1" w:styleId="FR2">
    <w:name w:val="FR2"/>
    <w:rsid w:val="004A7086"/>
    <w:pPr>
      <w:widowControl w:val="0"/>
      <w:autoSpaceDE w:val="0"/>
      <w:autoSpaceDN w:val="0"/>
      <w:adjustRightInd w:val="0"/>
      <w:spacing w:after="0" w:line="240" w:lineRule="auto"/>
      <w:jc w:val="center"/>
    </w:pPr>
    <w:rPr>
      <w:rFonts w:ascii="Arial" w:eastAsia="Times New Roman" w:hAnsi="Arial" w:cs="Arial"/>
      <w:i/>
      <w:iCs/>
      <w:noProof/>
      <w:sz w:val="36"/>
      <w:szCs w:val="36"/>
      <w:lang w:val="ru-RU" w:eastAsia="ru-RU"/>
    </w:rPr>
  </w:style>
  <w:style w:type="character" w:styleId="af1">
    <w:name w:val="Hyperlink"/>
    <w:basedOn w:val="a0"/>
    <w:unhideWhenUsed/>
    <w:rsid w:val="00CC36CC"/>
    <w:rPr>
      <w:color w:val="0000FF"/>
      <w:u w:val="single"/>
    </w:rPr>
  </w:style>
  <w:style w:type="character" w:styleId="af2">
    <w:name w:val="Strong"/>
    <w:uiPriority w:val="22"/>
    <w:qFormat/>
    <w:rsid w:val="00CC36CC"/>
    <w:rPr>
      <w:b/>
      <w:bCs/>
    </w:rPr>
  </w:style>
  <w:style w:type="paragraph" w:styleId="af3">
    <w:name w:val="Normal (Web)"/>
    <w:basedOn w:val="a"/>
    <w:uiPriority w:val="99"/>
    <w:unhideWhenUsed/>
    <w:rsid w:val="00CC36CC"/>
    <w:pPr>
      <w:suppressAutoHyphens w:val="0"/>
      <w:spacing w:before="100" w:beforeAutospacing="1" w:after="100" w:afterAutospacing="1"/>
    </w:pPr>
    <w:rPr>
      <w:sz w:val="24"/>
      <w:szCs w:val="24"/>
      <w:lang w:val="uk-UA" w:eastAsia="uk-UA"/>
    </w:rPr>
  </w:style>
  <w:style w:type="paragraph" w:customStyle="1" w:styleId="Style8">
    <w:name w:val="Style8"/>
    <w:basedOn w:val="a"/>
    <w:uiPriority w:val="99"/>
    <w:rsid w:val="000E3E55"/>
    <w:pPr>
      <w:widowControl w:val="0"/>
      <w:suppressAutoHyphens w:val="0"/>
      <w:autoSpaceDE w:val="0"/>
      <w:autoSpaceDN w:val="0"/>
      <w:adjustRightInd w:val="0"/>
    </w:pPr>
    <w:rPr>
      <w:rFonts w:ascii="Arial Unicode MS" w:eastAsia="Arial Unicode MS" w:hAnsiTheme="minorHAnsi" w:cs="Arial Unicode MS"/>
      <w:sz w:val="24"/>
      <w:szCs w:val="24"/>
      <w:lang w:eastAsia="ru-RU"/>
    </w:rPr>
  </w:style>
  <w:style w:type="character" w:customStyle="1" w:styleId="FontStyle22">
    <w:name w:val="Font Style22"/>
    <w:basedOn w:val="a0"/>
    <w:uiPriority w:val="99"/>
    <w:rsid w:val="000E3E55"/>
    <w:rPr>
      <w:rFonts w:ascii="Times New Roman" w:hAnsi="Times New Roman" w:cs="Times New Roman"/>
      <w:sz w:val="26"/>
      <w:szCs w:val="26"/>
    </w:rPr>
  </w:style>
  <w:style w:type="character" w:customStyle="1" w:styleId="af0">
    <w:name w:val="Абзац списка Знак"/>
    <w:aliases w:val="111 Знак"/>
    <w:link w:val="af"/>
    <w:uiPriority w:val="1"/>
    <w:locked/>
    <w:rsid w:val="00E63C3C"/>
    <w:rPr>
      <w:rFonts w:ascii="Calibri" w:eastAsia="Calibri" w:hAnsi="Calibri" w:cs="Times New Roman"/>
    </w:rPr>
  </w:style>
  <w:style w:type="character" w:styleId="af4">
    <w:name w:val="Emphasis"/>
    <w:basedOn w:val="a0"/>
    <w:uiPriority w:val="20"/>
    <w:qFormat/>
    <w:rsid w:val="00E63C3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wmf"/><Relationship Id="rId18" Type="http://schemas.openxmlformats.org/officeDocument/2006/relationships/oleObject" Target="embeddings/oleObject5.bin"/><Relationship Id="rId26" Type="http://schemas.openxmlformats.org/officeDocument/2006/relationships/image" Target="media/image10.wmf"/><Relationship Id="rId39" Type="http://schemas.openxmlformats.org/officeDocument/2006/relationships/image" Target="media/image16.wmf"/><Relationship Id="rId21" Type="http://schemas.openxmlformats.org/officeDocument/2006/relationships/oleObject" Target="embeddings/oleObject7.bin"/><Relationship Id="rId34" Type="http://schemas.openxmlformats.org/officeDocument/2006/relationships/image" Target="media/image14.wmf"/><Relationship Id="rId42" Type="http://schemas.openxmlformats.org/officeDocument/2006/relationships/oleObject" Target="embeddings/oleObject18.bin"/><Relationship Id="rId47" Type="http://schemas.openxmlformats.org/officeDocument/2006/relationships/image" Target="media/image19.wmf"/><Relationship Id="rId50" Type="http://schemas.openxmlformats.org/officeDocument/2006/relationships/oleObject" Target="embeddings/oleObject23.bin"/><Relationship Id="rId55" Type="http://schemas.openxmlformats.org/officeDocument/2006/relationships/image" Target="media/image23.wmf"/><Relationship Id="rId63" Type="http://schemas.openxmlformats.org/officeDocument/2006/relationships/hyperlink" Target="https://sites.google.com/view/iic-2024/&#1090;&#1077;&#1079;&#1080;-&#1076;&#1086;&#1087;&#1086;&#1074;&#1110;&#1076;&#1077;&#1081;" TargetMode="Externa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oleObject" Target="embeddings/oleObject4.bin"/><Relationship Id="rId29" Type="http://schemas.openxmlformats.org/officeDocument/2006/relationships/oleObject" Target="embeddings/oleObject11.bin"/><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wmf"/><Relationship Id="rId24" Type="http://schemas.openxmlformats.org/officeDocument/2006/relationships/image" Target="media/image9.wmf"/><Relationship Id="rId32" Type="http://schemas.openxmlformats.org/officeDocument/2006/relationships/image" Target="media/image13.wmf"/><Relationship Id="rId37" Type="http://schemas.openxmlformats.org/officeDocument/2006/relationships/image" Target="media/image15.wmf"/><Relationship Id="rId40" Type="http://schemas.openxmlformats.org/officeDocument/2006/relationships/oleObject" Target="embeddings/oleObject17.bin"/><Relationship Id="rId45" Type="http://schemas.openxmlformats.org/officeDocument/2006/relationships/oleObject" Target="embeddings/oleObject20.bin"/><Relationship Id="rId53" Type="http://schemas.openxmlformats.org/officeDocument/2006/relationships/image" Target="media/image22.wmf"/><Relationship Id="rId58" Type="http://schemas.openxmlformats.org/officeDocument/2006/relationships/oleObject" Target="embeddings/oleObject27.bin"/><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wmf"/><Relationship Id="rId23" Type="http://schemas.openxmlformats.org/officeDocument/2006/relationships/oleObject" Target="embeddings/oleObject8.bin"/><Relationship Id="rId28" Type="http://schemas.openxmlformats.org/officeDocument/2006/relationships/image" Target="media/image11.wmf"/><Relationship Id="rId36" Type="http://schemas.openxmlformats.org/officeDocument/2006/relationships/oleObject" Target="embeddings/oleObject15.bin"/><Relationship Id="rId49" Type="http://schemas.openxmlformats.org/officeDocument/2006/relationships/image" Target="media/image20.wmf"/><Relationship Id="rId57" Type="http://schemas.openxmlformats.org/officeDocument/2006/relationships/image" Target="media/image24.wmf"/><Relationship Id="rId61" Type="http://schemas.openxmlformats.org/officeDocument/2006/relationships/hyperlink" Target="https://konf-mbg.wixsite.com/lntu-bci-mbg-2023" TargetMode="External"/><Relationship Id="rId10" Type="http://schemas.openxmlformats.org/officeDocument/2006/relationships/oleObject" Target="embeddings/oleObject1.bin"/><Relationship Id="rId19" Type="http://schemas.openxmlformats.org/officeDocument/2006/relationships/image" Target="media/image7.wmf"/><Relationship Id="rId31" Type="http://schemas.openxmlformats.org/officeDocument/2006/relationships/oleObject" Target="embeddings/oleObject12.bin"/><Relationship Id="rId44" Type="http://schemas.openxmlformats.org/officeDocument/2006/relationships/oleObject" Target="embeddings/oleObject19.bin"/><Relationship Id="rId52" Type="http://schemas.openxmlformats.org/officeDocument/2006/relationships/oleObject" Target="embeddings/oleObject24.bin"/><Relationship Id="rId60" Type="http://schemas.openxmlformats.org/officeDocument/2006/relationships/hyperlink" Target="https://drive.google.com/file/d/1KExdpo9QzZV4ZfhH4HKCzdntohMHEHzE/view" TargetMode="External"/><Relationship Id="rId65"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oleObject" Target="embeddings/oleObject3.bin"/><Relationship Id="rId22" Type="http://schemas.openxmlformats.org/officeDocument/2006/relationships/image" Target="media/image8.wmf"/><Relationship Id="rId27" Type="http://schemas.openxmlformats.org/officeDocument/2006/relationships/oleObject" Target="embeddings/oleObject10.bin"/><Relationship Id="rId30" Type="http://schemas.openxmlformats.org/officeDocument/2006/relationships/image" Target="media/image12.wmf"/><Relationship Id="rId35" Type="http://schemas.openxmlformats.org/officeDocument/2006/relationships/oleObject" Target="embeddings/oleObject14.bin"/><Relationship Id="rId43" Type="http://schemas.openxmlformats.org/officeDocument/2006/relationships/image" Target="media/image18.wmf"/><Relationship Id="rId48" Type="http://schemas.openxmlformats.org/officeDocument/2006/relationships/oleObject" Target="embeddings/oleObject22.bin"/><Relationship Id="rId56" Type="http://schemas.openxmlformats.org/officeDocument/2006/relationships/oleObject" Target="embeddings/oleObject26.bin"/><Relationship Id="rId64" Type="http://schemas.openxmlformats.org/officeDocument/2006/relationships/hyperlink" Target="https://sites.google.com/view/iic-2024/&#1090;&#1077;&#1079;&#1080;-&#1076;&#1086;&#1087;&#1086;&#1074;&#1110;&#1076;&#1077;&#1081;" TargetMode="External"/><Relationship Id="rId8" Type="http://schemas.openxmlformats.org/officeDocument/2006/relationships/image" Target="media/image1.png"/><Relationship Id="rId51" Type="http://schemas.openxmlformats.org/officeDocument/2006/relationships/image" Target="media/image21.wmf"/><Relationship Id="rId3" Type="http://schemas.microsoft.com/office/2007/relationships/stylesWithEffects" Target="stylesWithEffects.xml"/><Relationship Id="rId12" Type="http://schemas.openxmlformats.org/officeDocument/2006/relationships/oleObject" Target="embeddings/oleObject2.bin"/><Relationship Id="rId17" Type="http://schemas.openxmlformats.org/officeDocument/2006/relationships/image" Target="media/image6.wmf"/><Relationship Id="rId25" Type="http://schemas.openxmlformats.org/officeDocument/2006/relationships/oleObject" Target="embeddings/oleObject9.bin"/><Relationship Id="rId33" Type="http://schemas.openxmlformats.org/officeDocument/2006/relationships/oleObject" Target="embeddings/oleObject13.bin"/><Relationship Id="rId38" Type="http://schemas.openxmlformats.org/officeDocument/2006/relationships/oleObject" Target="embeddings/oleObject16.bin"/><Relationship Id="rId46" Type="http://schemas.openxmlformats.org/officeDocument/2006/relationships/oleObject" Target="embeddings/oleObject21.bin"/><Relationship Id="rId59" Type="http://schemas.openxmlformats.org/officeDocument/2006/relationships/hyperlink" Target="https://sites.google.com/view/iic-2024/&#1090;&#1077;&#1079;&#1080;-&#1076;&#1086;&#1087;&#1086;&#1074;&#1110;&#1076;&#1077;&#1081;" TargetMode="External"/><Relationship Id="rId67" Type="http://schemas.openxmlformats.org/officeDocument/2006/relationships/theme" Target="theme/theme1.xml"/><Relationship Id="rId20" Type="http://schemas.openxmlformats.org/officeDocument/2006/relationships/oleObject" Target="embeddings/oleObject6.bin"/><Relationship Id="rId41" Type="http://schemas.openxmlformats.org/officeDocument/2006/relationships/image" Target="media/image17.wmf"/><Relationship Id="rId54" Type="http://schemas.openxmlformats.org/officeDocument/2006/relationships/oleObject" Target="embeddings/oleObject25.bin"/><Relationship Id="rId62" Type="http://schemas.openxmlformats.org/officeDocument/2006/relationships/hyperlink" Target="https://sites.google.com/lntu.edu.ua/2022/tezi-do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422</TotalTime>
  <Pages>40</Pages>
  <Words>32156</Words>
  <Characters>18329</Characters>
  <Application>Microsoft Office Word</Application>
  <DocSecurity>0</DocSecurity>
  <Lines>152</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50385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Користувач Windows</dc:creator>
  <cp:lastModifiedBy>Користувач Windows</cp:lastModifiedBy>
  <cp:revision>78</cp:revision>
  <cp:lastPrinted>2025-02-23T14:50:00Z</cp:lastPrinted>
  <dcterms:created xsi:type="dcterms:W3CDTF">2025-02-23T06:30:00Z</dcterms:created>
  <dcterms:modified xsi:type="dcterms:W3CDTF">2026-04-24T05:13:00Z</dcterms:modified>
</cp:coreProperties>
</file>